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295" w:type="pct"/>
        <w:tblBorders>
          <w:top w:val="none" w:sz="0" w:space="0" w:color="auto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57"/>
        <w:gridCol w:w="4880"/>
      </w:tblGrid>
      <w:tr w:rsidR="00A01B1C" w14:paraId="11DBC22D" w14:textId="77777777" w:rsidTr="00C91170">
        <w:tc>
          <w:tcPr>
            <w:tcW w:w="6120" w:type="dxa"/>
          </w:tcPr>
          <w:p w14:paraId="7643AAF1" w14:textId="07E53B0D" w:rsidR="00D407B3" w:rsidRPr="008D3EA6" w:rsidRDefault="00C91170" w:rsidP="00D407B3">
            <w:pPr>
              <w:pStyle w:val="Heading1"/>
              <w:spacing w:before="0" w:after="0"/>
              <w:ind w:right="-1368"/>
              <w:rPr>
                <w:sz w:val="40"/>
                <w:szCs w:val="40"/>
              </w:rPr>
            </w:pPr>
            <w:r w:rsidRPr="008D3EA6">
              <w:rPr>
                <w:sz w:val="40"/>
                <w:szCs w:val="40"/>
              </w:rPr>
              <w:t>P</w:t>
            </w:r>
            <w:r w:rsidR="00650BE4">
              <w:rPr>
                <w:sz w:val="40"/>
                <w:szCs w:val="40"/>
              </w:rPr>
              <w:t>ennsylvania</w:t>
            </w:r>
            <w:r w:rsidRPr="008D3EA6">
              <w:rPr>
                <w:sz w:val="40"/>
                <w:szCs w:val="40"/>
              </w:rPr>
              <w:t xml:space="preserve"> Land Conservation Conference</w:t>
            </w:r>
            <w:r w:rsidR="005148AA" w:rsidRPr="008D3EA6">
              <w:rPr>
                <w:sz w:val="40"/>
                <w:szCs w:val="40"/>
              </w:rPr>
              <w:t xml:space="preserve"> </w:t>
            </w:r>
          </w:p>
          <w:p w14:paraId="6D082EBD" w14:textId="5C61AD29" w:rsidR="00A01B1C" w:rsidRPr="00D407B3" w:rsidRDefault="00C91170" w:rsidP="00D407B3">
            <w:pPr>
              <w:pStyle w:val="Heading1"/>
              <w:spacing w:before="0" w:after="0"/>
              <w:ind w:right="-1368"/>
              <w:rPr>
                <w:sz w:val="44"/>
                <w:szCs w:val="40"/>
              </w:rPr>
            </w:pPr>
            <w:r w:rsidRPr="008D3EA6">
              <w:rPr>
                <w:sz w:val="40"/>
                <w:szCs w:val="40"/>
              </w:rPr>
              <w:t>Mobile Seminar Proposal</w:t>
            </w:r>
          </w:p>
        </w:tc>
        <w:tc>
          <w:tcPr>
            <w:tcW w:w="4555" w:type="dxa"/>
          </w:tcPr>
          <w:p w14:paraId="6DF602F1" w14:textId="75C5C60B" w:rsidR="00A01B1C" w:rsidRDefault="00E04F14" w:rsidP="00E04F14">
            <w:pPr>
              <w:pStyle w:val="Log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F4B9446" wp14:editId="7D13B397">
                  <wp:simplePos x="0" y="0"/>
                  <wp:positionH relativeFrom="column">
                    <wp:posOffset>699128</wp:posOffset>
                  </wp:positionH>
                  <wp:positionV relativeFrom="paragraph">
                    <wp:posOffset>26894</wp:posOffset>
                  </wp:positionV>
                  <wp:extent cx="1558368" cy="1133357"/>
                  <wp:effectExtent l="0" t="0" r="3810" b="0"/>
                  <wp:wrapThrough wrapText="bothSides">
                    <wp:wrapPolygon edited="0">
                      <wp:start x="0" y="0"/>
                      <wp:lineTo x="0" y="21067"/>
                      <wp:lineTo x="21389" y="21067"/>
                      <wp:lineTo x="21389" y="0"/>
                      <wp:lineTo x="0" y="0"/>
                    </wp:wrapPolygon>
                  </wp:wrapThrough>
                  <wp:docPr id="1" name="Picture 1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368" cy="1133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3328321" w14:textId="77777777" w:rsidR="00285D25" w:rsidRPr="00836F47" w:rsidRDefault="00285D25" w:rsidP="003A756A">
      <w:pPr>
        <w:pStyle w:val="Heading3"/>
        <w:spacing w:before="0" w:after="0"/>
        <w:jc w:val="center"/>
        <w:rPr>
          <w:color w:val="C00000"/>
          <w:sz w:val="10"/>
          <w:szCs w:val="10"/>
        </w:rPr>
      </w:pPr>
    </w:p>
    <w:p w14:paraId="37003F4A" w14:textId="424C8220" w:rsidR="00E76B5B" w:rsidRDefault="00E76B5B" w:rsidP="00E76B5B">
      <w:pPr>
        <w:pStyle w:val="Heading3"/>
        <w:spacing w:after="0"/>
      </w:pPr>
      <w:r>
        <w:t>S</w:t>
      </w:r>
      <w:r w:rsidR="00FD3283">
        <w:t>ubmission Instructions</w:t>
      </w:r>
    </w:p>
    <w:p w14:paraId="2B893DD2" w14:textId="1B4B8A58" w:rsidR="00E76B5B" w:rsidRPr="006F495D" w:rsidRDefault="00E76B5B" w:rsidP="00E76B5B">
      <w:pPr>
        <w:pStyle w:val="ListParagraph"/>
        <w:numPr>
          <w:ilvl w:val="0"/>
          <w:numId w:val="11"/>
        </w:numPr>
        <w:spacing w:after="0"/>
        <w:rPr>
          <w:rFonts w:cs="EB Garamond"/>
          <w:szCs w:val="22"/>
        </w:rPr>
      </w:pPr>
      <w:r w:rsidRPr="006F495D">
        <w:rPr>
          <w:rFonts w:cs="EB Garamond"/>
          <w:b/>
          <w:bCs/>
          <w:szCs w:val="22"/>
        </w:rPr>
        <w:t>Submit complete</w:t>
      </w:r>
      <w:r w:rsidR="006F495D">
        <w:rPr>
          <w:rFonts w:cs="EB Garamond"/>
          <w:b/>
          <w:bCs/>
          <w:szCs w:val="22"/>
        </w:rPr>
        <w:t>d</w:t>
      </w:r>
      <w:r w:rsidRPr="006F495D">
        <w:rPr>
          <w:rFonts w:cs="EB Garamond"/>
          <w:b/>
          <w:bCs/>
          <w:szCs w:val="22"/>
        </w:rPr>
        <w:t xml:space="preserve"> proposal </w:t>
      </w:r>
      <w:r w:rsidR="001E1522" w:rsidRPr="006F495D">
        <w:rPr>
          <w:rFonts w:cs="EB Garamond"/>
          <w:b/>
          <w:bCs/>
          <w:szCs w:val="22"/>
        </w:rPr>
        <w:t xml:space="preserve">to Emily Gates at </w:t>
      </w:r>
      <w:hyperlink r:id="rId12" w:history="1">
        <w:r w:rsidR="001E1522" w:rsidRPr="006F495D">
          <w:rPr>
            <w:rStyle w:val="Hyperlink"/>
            <w:rFonts w:cs="EB Garamond"/>
            <w:b/>
            <w:bCs/>
            <w:szCs w:val="22"/>
            <w:u w:val="none"/>
          </w:rPr>
          <w:t>egates@weconservepa.org</w:t>
        </w:r>
      </w:hyperlink>
      <w:r w:rsidR="001E1522" w:rsidRPr="006F495D">
        <w:rPr>
          <w:rFonts w:cs="EB Garamond"/>
          <w:b/>
          <w:bCs/>
          <w:szCs w:val="22"/>
        </w:rPr>
        <w:t xml:space="preserve"> no later than December 12, 2025.</w:t>
      </w:r>
    </w:p>
    <w:p w14:paraId="1F88BB26" w14:textId="6738B637" w:rsidR="00E76B5B" w:rsidRDefault="00E76B5B" w:rsidP="00E76B5B">
      <w:pPr>
        <w:pStyle w:val="ListParagraph"/>
        <w:numPr>
          <w:ilvl w:val="0"/>
          <w:numId w:val="11"/>
        </w:numPr>
        <w:spacing w:after="0"/>
        <w:rPr>
          <w:rFonts w:cs="EB Garamond"/>
          <w:szCs w:val="22"/>
        </w:rPr>
      </w:pPr>
      <w:r>
        <w:rPr>
          <w:rFonts w:cs="EB Garamond"/>
          <w:b/>
          <w:bCs/>
          <w:szCs w:val="22"/>
        </w:rPr>
        <w:t xml:space="preserve">Photographs: </w:t>
      </w:r>
      <w:r w:rsidRPr="00E76B5B">
        <w:rPr>
          <w:rFonts w:cs="EB Garamond"/>
          <w:szCs w:val="22"/>
        </w:rPr>
        <w:t>Upon submission, please attach 2-3 high resolution images of the mobile seminar location(s) to be used in marketing materials (</w:t>
      </w:r>
      <w:r w:rsidRPr="00E76B5B">
        <w:rPr>
          <w:rFonts w:cs="EB Garamond"/>
          <w:i/>
          <w:iCs/>
          <w:szCs w:val="22"/>
        </w:rPr>
        <w:t>at least 300dpi and in jpg or png format</w:t>
      </w:r>
      <w:r w:rsidRPr="00E76B5B">
        <w:rPr>
          <w:rFonts w:cs="EB Garamond"/>
          <w:szCs w:val="22"/>
        </w:rPr>
        <w:t>).</w:t>
      </w:r>
    </w:p>
    <w:p w14:paraId="2CB7B452" w14:textId="29A344CC" w:rsidR="004A71C0" w:rsidRPr="006F495D" w:rsidRDefault="004A71C0" w:rsidP="006F495D">
      <w:pPr>
        <w:pStyle w:val="ListParagraph"/>
        <w:numPr>
          <w:ilvl w:val="0"/>
          <w:numId w:val="11"/>
        </w:numPr>
        <w:spacing w:after="0"/>
        <w:rPr>
          <w:rFonts w:cs="EB Garamond"/>
          <w:szCs w:val="22"/>
        </w:rPr>
      </w:pPr>
      <w:r w:rsidRPr="004A71C0">
        <w:rPr>
          <w:rFonts w:cs="EB Garamond"/>
          <w:b/>
          <w:bCs/>
          <w:szCs w:val="22"/>
        </w:rPr>
        <w:t>Final</w:t>
      </w:r>
      <w:r w:rsidR="0085316F">
        <w:rPr>
          <w:rFonts w:cs="EB Garamond"/>
          <w:b/>
          <w:bCs/>
          <w:szCs w:val="22"/>
        </w:rPr>
        <w:t xml:space="preserve"> </w:t>
      </w:r>
      <w:r w:rsidRPr="004A71C0">
        <w:rPr>
          <w:rFonts w:cs="EB Garamond"/>
          <w:b/>
          <w:bCs/>
          <w:szCs w:val="22"/>
        </w:rPr>
        <w:t>Itinerary:</w:t>
      </w:r>
      <w:r w:rsidRPr="004A71C0">
        <w:rPr>
          <w:rFonts w:cs="EB Garamond"/>
          <w:szCs w:val="22"/>
        </w:rPr>
        <w:t xml:space="preserve"> The final agenda and itinerary must be submitted by </w:t>
      </w:r>
      <w:r w:rsidR="004A4D34">
        <w:rPr>
          <w:rFonts w:cs="EB Garamond"/>
          <w:b/>
          <w:bCs/>
          <w:szCs w:val="22"/>
        </w:rPr>
        <w:t>January</w:t>
      </w:r>
      <w:r w:rsidRPr="004A71C0">
        <w:rPr>
          <w:rFonts w:cs="EB Garamond"/>
          <w:b/>
          <w:bCs/>
          <w:szCs w:val="22"/>
        </w:rPr>
        <w:t xml:space="preserve"> 3</w:t>
      </w:r>
      <w:r w:rsidR="004A4D34">
        <w:rPr>
          <w:rFonts w:cs="EB Garamond"/>
          <w:b/>
          <w:bCs/>
          <w:szCs w:val="22"/>
        </w:rPr>
        <w:t>0</w:t>
      </w:r>
      <w:r w:rsidRPr="004A71C0">
        <w:rPr>
          <w:rFonts w:cs="EB Garamond"/>
          <w:b/>
          <w:bCs/>
          <w:szCs w:val="22"/>
        </w:rPr>
        <w:t>, 2026</w:t>
      </w:r>
      <w:r w:rsidRPr="004A71C0">
        <w:rPr>
          <w:rFonts w:cs="EB Garamond"/>
          <w:szCs w:val="22"/>
        </w:rPr>
        <w:t>.</w:t>
      </w:r>
      <w:r w:rsidR="006F495D">
        <w:rPr>
          <w:rFonts w:cs="EB Garamond"/>
          <w:szCs w:val="22"/>
        </w:rPr>
        <w:t xml:space="preserve"> </w:t>
      </w:r>
      <w:r w:rsidRPr="006F495D">
        <w:rPr>
          <w:rFonts w:cs="EB Garamond"/>
          <w:szCs w:val="22"/>
        </w:rPr>
        <w:t>Any changes made after this date must be reviewed and approved by WeConservePA.</w:t>
      </w:r>
    </w:p>
    <w:p w14:paraId="30467E86" w14:textId="77777777" w:rsidR="00127427" w:rsidRDefault="006F495D" w:rsidP="00E76B5B">
      <w:pPr>
        <w:pStyle w:val="ListParagraph"/>
        <w:numPr>
          <w:ilvl w:val="0"/>
          <w:numId w:val="11"/>
        </w:numPr>
        <w:spacing w:after="0"/>
        <w:rPr>
          <w:rFonts w:cs="EB Garamond"/>
          <w:szCs w:val="22"/>
        </w:rPr>
      </w:pPr>
      <w:r w:rsidRPr="006F495D">
        <w:rPr>
          <w:rFonts w:cs="EB Garamond"/>
          <w:b/>
          <w:bCs/>
          <w:szCs w:val="22"/>
        </w:rPr>
        <w:t>Attendee Information:</w:t>
      </w:r>
      <w:r w:rsidRPr="006F495D">
        <w:rPr>
          <w:rFonts w:cs="EB Garamond"/>
          <w:szCs w:val="22"/>
        </w:rPr>
        <w:t xml:space="preserve"> Any details that need to be communicated to participants in advance (e.g., appropriate clothing, weather considerations, required experience level, or necessary equipment) must be submitted by </w:t>
      </w:r>
    </w:p>
    <w:p w14:paraId="3C54482E" w14:textId="51C29121" w:rsidR="004A4D34" w:rsidRPr="00E76B5B" w:rsidRDefault="006F495D" w:rsidP="00127427">
      <w:pPr>
        <w:pStyle w:val="ListParagraph"/>
        <w:spacing w:after="0"/>
        <w:rPr>
          <w:rFonts w:cs="EB Garamond"/>
          <w:szCs w:val="22"/>
        </w:rPr>
      </w:pPr>
      <w:r w:rsidRPr="006F495D">
        <w:rPr>
          <w:rFonts w:cs="EB Garamond"/>
          <w:b/>
          <w:bCs/>
          <w:szCs w:val="22"/>
        </w:rPr>
        <w:t>March 31, 2026</w:t>
      </w:r>
      <w:r w:rsidRPr="006F495D">
        <w:rPr>
          <w:rFonts w:cs="EB Garamond"/>
          <w:szCs w:val="22"/>
        </w:rPr>
        <w:t>.</w:t>
      </w:r>
    </w:p>
    <w:p w14:paraId="5A1173EA" w14:textId="77777777" w:rsidR="00836F47" w:rsidRPr="00127427" w:rsidRDefault="00836F47" w:rsidP="00836F47">
      <w:pPr>
        <w:rPr>
          <w:szCs w:val="22"/>
        </w:rPr>
      </w:pPr>
    </w:p>
    <w:p w14:paraId="36B4FE1B" w14:textId="6E13D71C" w:rsidR="008D0133" w:rsidRDefault="00B97C08" w:rsidP="007658A2">
      <w:pPr>
        <w:pStyle w:val="Heading3"/>
        <w:spacing w:after="0"/>
      </w:pPr>
      <w:r>
        <w:t>Mobile Semina</w:t>
      </w:r>
      <w:r w:rsidR="006E359A">
        <w:t>r</w:t>
      </w:r>
      <w:r w:rsidR="009E0437" w:rsidRPr="00D407B3">
        <w:t xml:space="preserve"> </w:t>
      </w:r>
      <w:r w:rsidR="00431819" w:rsidRPr="00D407B3">
        <w:t>Organizer</w:t>
      </w:r>
    </w:p>
    <w:p w14:paraId="6FFD590B" w14:textId="1142A547" w:rsidR="007658A2" w:rsidRDefault="007658A2" w:rsidP="007658A2">
      <w:pPr>
        <w:spacing w:after="0"/>
      </w:pPr>
      <w:r w:rsidRPr="007658A2">
        <w:t>The “Mobile Seminar Organizer” serves as the primary point of contact for trip leaders and speakers, oversees seminar content, and manages logistics such as deadlines and communication with event organizers.</w:t>
      </w:r>
    </w:p>
    <w:p w14:paraId="48779005" w14:textId="77777777" w:rsidR="007658A2" w:rsidRPr="007658A2" w:rsidRDefault="007658A2" w:rsidP="007658A2">
      <w:pPr>
        <w:rPr>
          <w:sz w:val="10"/>
          <w:szCs w:val="10"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3091"/>
        <w:gridCol w:w="7699"/>
      </w:tblGrid>
      <w:tr w:rsidR="00D6297A" w14:paraId="7B7FA589" w14:textId="77777777" w:rsidTr="00776C20">
        <w:tc>
          <w:tcPr>
            <w:tcW w:w="3091" w:type="dxa"/>
            <w:vAlign w:val="center"/>
          </w:tcPr>
          <w:p w14:paraId="121800FF" w14:textId="3E657BAD" w:rsidR="00D6297A" w:rsidRDefault="00776C20" w:rsidP="00E26376">
            <w:r>
              <w:t>Name</w:t>
            </w:r>
          </w:p>
        </w:tc>
        <w:tc>
          <w:tcPr>
            <w:tcW w:w="7699" w:type="dxa"/>
            <w:vAlign w:val="center"/>
          </w:tcPr>
          <w:p w14:paraId="3DEB0084" w14:textId="7CB545B0" w:rsidR="00D6297A" w:rsidRDefault="00D6297A"/>
        </w:tc>
      </w:tr>
      <w:tr w:rsidR="00776C20" w14:paraId="64F0E5DD" w14:textId="77777777" w:rsidTr="00776C20">
        <w:tc>
          <w:tcPr>
            <w:tcW w:w="3091" w:type="dxa"/>
            <w:vAlign w:val="center"/>
          </w:tcPr>
          <w:p w14:paraId="6058CCCE" w14:textId="72466594" w:rsidR="00776C20" w:rsidRPr="00112AFE" w:rsidRDefault="00776C20" w:rsidP="000108B6">
            <w:r>
              <w:t>Title</w:t>
            </w:r>
          </w:p>
        </w:tc>
        <w:tc>
          <w:tcPr>
            <w:tcW w:w="7699" w:type="dxa"/>
            <w:vAlign w:val="center"/>
          </w:tcPr>
          <w:p w14:paraId="49B5F7D1" w14:textId="77777777" w:rsidR="00776C20" w:rsidRDefault="00776C20" w:rsidP="000108B6"/>
        </w:tc>
      </w:tr>
      <w:tr w:rsidR="00776C20" w14:paraId="3BC2216F" w14:textId="77777777" w:rsidTr="00776C20">
        <w:tc>
          <w:tcPr>
            <w:tcW w:w="3091" w:type="dxa"/>
            <w:vAlign w:val="center"/>
          </w:tcPr>
          <w:p w14:paraId="7E0D5FFC" w14:textId="66B28707" w:rsidR="00776C20" w:rsidRPr="00112AFE" w:rsidRDefault="001D69BE" w:rsidP="000108B6">
            <w:r w:rsidRPr="001D69BE">
              <w:t>Organization/Affiliation</w:t>
            </w:r>
          </w:p>
        </w:tc>
        <w:tc>
          <w:tcPr>
            <w:tcW w:w="7699" w:type="dxa"/>
            <w:vAlign w:val="center"/>
          </w:tcPr>
          <w:p w14:paraId="62283690" w14:textId="77777777" w:rsidR="00776C20" w:rsidRDefault="00776C20" w:rsidP="000108B6"/>
        </w:tc>
      </w:tr>
      <w:tr w:rsidR="000108B6" w14:paraId="794AA6C6" w14:textId="77777777" w:rsidTr="00776C20">
        <w:tc>
          <w:tcPr>
            <w:tcW w:w="3091" w:type="dxa"/>
            <w:vAlign w:val="center"/>
          </w:tcPr>
          <w:p w14:paraId="6AFE73F3" w14:textId="77777777" w:rsidR="000108B6" w:rsidRPr="00112AFE" w:rsidRDefault="000108B6" w:rsidP="000108B6">
            <w:r w:rsidRPr="00112AFE">
              <w:t>Phone</w:t>
            </w:r>
          </w:p>
        </w:tc>
        <w:tc>
          <w:tcPr>
            <w:tcW w:w="7699" w:type="dxa"/>
            <w:vAlign w:val="center"/>
          </w:tcPr>
          <w:p w14:paraId="3EB322CB" w14:textId="31FE1D42" w:rsidR="000108B6" w:rsidRDefault="000108B6" w:rsidP="000108B6"/>
        </w:tc>
      </w:tr>
      <w:tr w:rsidR="000108B6" w14:paraId="4E955CBC" w14:textId="77777777" w:rsidTr="00776C20">
        <w:tc>
          <w:tcPr>
            <w:tcW w:w="3091" w:type="dxa"/>
            <w:vAlign w:val="center"/>
          </w:tcPr>
          <w:p w14:paraId="3FED02C0" w14:textId="580AF4E9" w:rsidR="000108B6" w:rsidRPr="00112AFE" w:rsidRDefault="000108B6" w:rsidP="000108B6">
            <w:r w:rsidRPr="00112AFE">
              <w:t>E</w:t>
            </w:r>
            <w:r>
              <w:t>mail Address</w:t>
            </w:r>
          </w:p>
        </w:tc>
        <w:tc>
          <w:tcPr>
            <w:tcW w:w="7699" w:type="dxa"/>
            <w:vAlign w:val="center"/>
          </w:tcPr>
          <w:p w14:paraId="028F4D4E" w14:textId="178A5C28" w:rsidR="000108B6" w:rsidRDefault="000108B6" w:rsidP="000108B6"/>
        </w:tc>
      </w:tr>
    </w:tbl>
    <w:p w14:paraId="14077A44" w14:textId="77777777" w:rsidR="00E04F14" w:rsidRPr="00E87A93" w:rsidRDefault="00E04F14" w:rsidP="00D407B3">
      <w:pPr>
        <w:pStyle w:val="Heading3"/>
        <w:rPr>
          <w:sz w:val="4"/>
          <w:szCs w:val="2"/>
        </w:rPr>
      </w:pPr>
    </w:p>
    <w:p w14:paraId="12EB948B" w14:textId="788005EC" w:rsidR="0041551A" w:rsidRDefault="0041551A" w:rsidP="007658A2">
      <w:pPr>
        <w:pStyle w:val="Heading3"/>
        <w:spacing w:after="0"/>
      </w:pPr>
      <w:r>
        <w:t>Trip Leader #1 (</w:t>
      </w:r>
      <w:r w:rsidR="007658A2">
        <w:t>required</w:t>
      </w:r>
      <w:r>
        <w:t>)</w:t>
      </w:r>
    </w:p>
    <w:p w14:paraId="72AE5423" w14:textId="3CF245F9" w:rsidR="0041551A" w:rsidRDefault="0041551A" w:rsidP="007658A2">
      <w:pPr>
        <w:pStyle w:val="Heading3"/>
        <w:spacing w:after="0"/>
        <w:rPr>
          <w:rFonts w:ascii="EB Garamond" w:hAnsi="EB Garamond" w:cs="EB Garamond"/>
          <w:b/>
          <w:bCs/>
          <w:color w:val="auto"/>
          <w:sz w:val="24"/>
          <w:szCs w:val="22"/>
        </w:rPr>
      </w:pPr>
      <w:r w:rsidRPr="002A6AE8">
        <w:rPr>
          <w:rFonts w:ascii="EB Garamond" w:hAnsi="EB Garamond" w:cs="EB Garamond"/>
          <w:color w:val="auto"/>
          <w:sz w:val="24"/>
          <w:szCs w:val="22"/>
        </w:rPr>
        <w:t>You must identify at least one trip leader. This person will be responsible for</w:t>
      </w:r>
      <w:r w:rsidR="00F7120B">
        <w:rPr>
          <w:rFonts w:ascii="EB Garamond" w:hAnsi="EB Garamond" w:cs="EB Garamond"/>
          <w:color w:val="auto"/>
          <w:sz w:val="24"/>
          <w:szCs w:val="22"/>
        </w:rPr>
        <w:t xml:space="preserve"> attending the mobile seminar</w:t>
      </w:r>
      <w:r w:rsidRPr="002A6AE8">
        <w:rPr>
          <w:rFonts w:ascii="EB Garamond" w:hAnsi="EB Garamond" w:cs="EB Garamond"/>
          <w:color w:val="auto"/>
          <w:sz w:val="24"/>
          <w:szCs w:val="22"/>
        </w:rPr>
        <w:t>, assisting the bus driver, handing out materials (</w:t>
      </w:r>
      <w:r w:rsidRPr="002A6AE8">
        <w:rPr>
          <w:rFonts w:ascii="EB Garamond" w:hAnsi="EB Garamond" w:cs="EB Garamond"/>
          <w:i/>
          <w:iCs/>
          <w:color w:val="auto"/>
          <w:sz w:val="24"/>
          <w:szCs w:val="22"/>
        </w:rPr>
        <w:t>if necessary</w:t>
      </w:r>
      <w:r w:rsidR="005905E9" w:rsidRPr="002A6AE8">
        <w:rPr>
          <w:rFonts w:ascii="EB Garamond" w:hAnsi="EB Garamond" w:cs="EB Garamond"/>
          <w:color w:val="auto"/>
          <w:sz w:val="24"/>
          <w:szCs w:val="22"/>
        </w:rPr>
        <w:t>),</w:t>
      </w:r>
      <w:r w:rsidRPr="002A6AE8">
        <w:rPr>
          <w:rFonts w:ascii="EB Garamond" w:hAnsi="EB Garamond" w:cs="EB Garamond"/>
          <w:color w:val="auto"/>
          <w:sz w:val="24"/>
          <w:szCs w:val="22"/>
        </w:rPr>
        <w:t xml:space="preserve"> and keeping track of attendance. </w:t>
      </w:r>
      <w:r w:rsidRPr="002A6AE8">
        <w:rPr>
          <w:rFonts w:ascii="EB Garamond" w:hAnsi="EB Garamond" w:cs="EB Garamond"/>
          <w:b/>
          <w:bCs/>
          <w:color w:val="auto"/>
          <w:sz w:val="24"/>
          <w:szCs w:val="22"/>
        </w:rPr>
        <w:t>Registration discounts will be provided to 1-2 trip leaders per field trip.</w:t>
      </w:r>
    </w:p>
    <w:p w14:paraId="18113482" w14:textId="77777777" w:rsidR="007658A2" w:rsidRPr="007658A2" w:rsidRDefault="007658A2" w:rsidP="007658A2">
      <w:pPr>
        <w:rPr>
          <w:sz w:val="10"/>
          <w:szCs w:val="10"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4225"/>
        <w:gridCol w:w="6565"/>
      </w:tblGrid>
      <w:tr w:rsidR="00FD3CB1" w14:paraId="6C1A8127" w14:textId="77777777" w:rsidTr="003701A9">
        <w:tc>
          <w:tcPr>
            <w:tcW w:w="4225" w:type="dxa"/>
            <w:vAlign w:val="center"/>
          </w:tcPr>
          <w:p w14:paraId="7D3036C3" w14:textId="77777777" w:rsidR="00FD3CB1" w:rsidRPr="00262FD6" w:rsidRDefault="00FD3CB1" w:rsidP="005279F2">
            <w:pPr>
              <w:rPr>
                <w:b/>
                <w:bCs/>
              </w:rPr>
            </w:pPr>
            <w:r w:rsidRPr="00262FD6">
              <w:rPr>
                <w:b/>
                <w:bCs/>
              </w:rPr>
              <w:t>Name</w:t>
            </w:r>
          </w:p>
        </w:tc>
        <w:tc>
          <w:tcPr>
            <w:tcW w:w="6565" w:type="dxa"/>
            <w:vAlign w:val="center"/>
          </w:tcPr>
          <w:p w14:paraId="3DB1E13C" w14:textId="77777777" w:rsidR="00FD3CB1" w:rsidRDefault="00FD3CB1" w:rsidP="005279F2"/>
        </w:tc>
      </w:tr>
      <w:tr w:rsidR="00FD3CB1" w14:paraId="03AEC5CF" w14:textId="77777777" w:rsidTr="003701A9">
        <w:tc>
          <w:tcPr>
            <w:tcW w:w="4225" w:type="dxa"/>
            <w:vAlign w:val="center"/>
          </w:tcPr>
          <w:p w14:paraId="4FD9A483" w14:textId="1CC31FA5" w:rsidR="00FD3CB1" w:rsidRPr="00262FD6" w:rsidRDefault="00776C20" w:rsidP="005279F2">
            <w:pPr>
              <w:rPr>
                <w:b/>
                <w:bCs/>
              </w:rPr>
            </w:pPr>
            <w:r w:rsidRPr="00262FD6">
              <w:rPr>
                <w:b/>
                <w:bCs/>
              </w:rPr>
              <w:t>Title</w:t>
            </w:r>
          </w:p>
        </w:tc>
        <w:tc>
          <w:tcPr>
            <w:tcW w:w="6565" w:type="dxa"/>
            <w:vAlign w:val="center"/>
          </w:tcPr>
          <w:p w14:paraId="6B890C6E" w14:textId="77777777" w:rsidR="00FD3CB1" w:rsidRDefault="00FD3CB1" w:rsidP="005279F2"/>
        </w:tc>
      </w:tr>
      <w:tr w:rsidR="00FD3CB1" w14:paraId="589A5686" w14:textId="77777777" w:rsidTr="003701A9">
        <w:tc>
          <w:tcPr>
            <w:tcW w:w="4225" w:type="dxa"/>
            <w:vAlign w:val="center"/>
          </w:tcPr>
          <w:p w14:paraId="62E754C3" w14:textId="1185C5AC" w:rsidR="00FD3CB1" w:rsidRPr="00262FD6" w:rsidRDefault="001D69BE" w:rsidP="005279F2">
            <w:pPr>
              <w:rPr>
                <w:b/>
                <w:bCs/>
              </w:rPr>
            </w:pPr>
            <w:r w:rsidRPr="00262FD6">
              <w:rPr>
                <w:b/>
                <w:bCs/>
              </w:rPr>
              <w:t>Organization/Affiliation</w:t>
            </w:r>
          </w:p>
        </w:tc>
        <w:tc>
          <w:tcPr>
            <w:tcW w:w="6565" w:type="dxa"/>
            <w:vAlign w:val="center"/>
          </w:tcPr>
          <w:p w14:paraId="5FABB061" w14:textId="77777777" w:rsidR="00FD3CB1" w:rsidRDefault="00FD3CB1" w:rsidP="005279F2"/>
        </w:tc>
      </w:tr>
      <w:tr w:rsidR="00836F47" w14:paraId="265914CC" w14:textId="77777777" w:rsidTr="003701A9">
        <w:tc>
          <w:tcPr>
            <w:tcW w:w="4225" w:type="dxa"/>
            <w:vAlign w:val="center"/>
          </w:tcPr>
          <w:p w14:paraId="71F9302E" w14:textId="18ADBF14" w:rsidR="00836F47" w:rsidRPr="00262FD6" w:rsidRDefault="00836F47" w:rsidP="005279F2">
            <w:pPr>
              <w:rPr>
                <w:b/>
                <w:bCs/>
              </w:rPr>
            </w:pPr>
            <w:r w:rsidRPr="00262FD6">
              <w:rPr>
                <w:b/>
                <w:bCs/>
              </w:rPr>
              <w:t>Cell Phone</w:t>
            </w:r>
          </w:p>
        </w:tc>
        <w:tc>
          <w:tcPr>
            <w:tcW w:w="6565" w:type="dxa"/>
            <w:vAlign w:val="center"/>
          </w:tcPr>
          <w:p w14:paraId="7FBA3A3C" w14:textId="77777777" w:rsidR="00836F47" w:rsidRDefault="00836F47" w:rsidP="005279F2"/>
        </w:tc>
      </w:tr>
      <w:tr w:rsidR="00FD3CB1" w14:paraId="234AE452" w14:textId="77777777" w:rsidTr="003701A9">
        <w:tc>
          <w:tcPr>
            <w:tcW w:w="4225" w:type="dxa"/>
            <w:vAlign w:val="center"/>
          </w:tcPr>
          <w:p w14:paraId="33F631FD" w14:textId="77777777" w:rsidR="00FD3CB1" w:rsidRPr="00262FD6" w:rsidRDefault="00FD3CB1" w:rsidP="005279F2">
            <w:pPr>
              <w:rPr>
                <w:b/>
                <w:bCs/>
              </w:rPr>
            </w:pPr>
            <w:r w:rsidRPr="00262FD6">
              <w:rPr>
                <w:b/>
                <w:bCs/>
              </w:rPr>
              <w:t>Work Phone</w:t>
            </w:r>
          </w:p>
        </w:tc>
        <w:tc>
          <w:tcPr>
            <w:tcW w:w="6565" w:type="dxa"/>
            <w:vAlign w:val="center"/>
          </w:tcPr>
          <w:p w14:paraId="06E8928D" w14:textId="77777777" w:rsidR="00FD3CB1" w:rsidRDefault="00FD3CB1" w:rsidP="005279F2"/>
        </w:tc>
      </w:tr>
      <w:tr w:rsidR="00FD3CB1" w14:paraId="6D83EC4D" w14:textId="77777777" w:rsidTr="003701A9">
        <w:tc>
          <w:tcPr>
            <w:tcW w:w="4225" w:type="dxa"/>
            <w:vAlign w:val="center"/>
          </w:tcPr>
          <w:p w14:paraId="0B25E101" w14:textId="77777777" w:rsidR="00FD3CB1" w:rsidRPr="00262FD6" w:rsidRDefault="00FD3CB1" w:rsidP="005279F2">
            <w:pPr>
              <w:rPr>
                <w:b/>
                <w:bCs/>
              </w:rPr>
            </w:pPr>
            <w:r w:rsidRPr="00262FD6">
              <w:rPr>
                <w:b/>
                <w:bCs/>
              </w:rPr>
              <w:t>Email Address</w:t>
            </w:r>
          </w:p>
        </w:tc>
        <w:tc>
          <w:tcPr>
            <w:tcW w:w="6565" w:type="dxa"/>
            <w:vAlign w:val="center"/>
          </w:tcPr>
          <w:p w14:paraId="47359437" w14:textId="77777777" w:rsidR="00FD3CB1" w:rsidRDefault="00FD3CB1" w:rsidP="005279F2"/>
        </w:tc>
      </w:tr>
      <w:tr w:rsidR="00FD3CB1" w14:paraId="592D4320" w14:textId="77777777" w:rsidTr="003701A9">
        <w:tc>
          <w:tcPr>
            <w:tcW w:w="4225" w:type="dxa"/>
            <w:vAlign w:val="center"/>
          </w:tcPr>
          <w:p w14:paraId="790D3C82" w14:textId="0ADBAD92" w:rsidR="00FD3CB1" w:rsidRPr="00112AFE" w:rsidRDefault="00FD3CB1" w:rsidP="005279F2">
            <w:r w:rsidRPr="00262FD6">
              <w:rPr>
                <w:b/>
                <w:bCs/>
              </w:rPr>
              <w:t>Travel on the bus</w:t>
            </w:r>
            <w:r w:rsidR="00A50AC1" w:rsidRPr="00262FD6">
              <w:rPr>
                <w:b/>
                <w:bCs/>
              </w:rPr>
              <w:t>?</w:t>
            </w:r>
            <w:r w:rsidR="00120DA0">
              <w:t xml:space="preserve"> </w:t>
            </w:r>
            <w:r w:rsidR="00262FD6" w:rsidRPr="00120DA0">
              <w:t>(yes/no</w:t>
            </w:r>
            <w:r w:rsidR="00262FD6">
              <w:t>/not applicable</w:t>
            </w:r>
            <w:r w:rsidR="00262FD6" w:rsidRPr="00120DA0">
              <w:t>)</w:t>
            </w:r>
          </w:p>
        </w:tc>
        <w:tc>
          <w:tcPr>
            <w:tcW w:w="6565" w:type="dxa"/>
            <w:vAlign w:val="center"/>
          </w:tcPr>
          <w:p w14:paraId="0BD72EDB" w14:textId="4E59C4A3" w:rsidR="00FD3CB1" w:rsidRPr="00B53569" w:rsidRDefault="00FD3CB1" w:rsidP="005279F2">
            <w:pPr>
              <w:rPr>
                <w:rFonts w:ascii="Webdings" w:hAnsi="Webdings"/>
              </w:rPr>
            </w:pPr>
          </w:p>
        </w:tc>
      </w:tr>
      <w:tr w:rsidR="00FD3CB1" w14:paraId="62CB40AC" w14:textId="77777777" w:rsidTr="003701A9">
        <w:tc>
          <w:tcPr>
            <w:tcW w:w="4225" w:type="dxa"/>
            <w:vAlign w:val="center"/>
          </w:tcPr>
          <w:p w14:paraId="38750BFA" w14:textId="51B7CFC9" w:rsidR="00FD3CB1" w:rsidRDefault="00FD3CB1" w:rsidP="005279F2">
            <w:r w:rsidRPr="00262FD6">
              <w:rPr>
                <w:b/>
                <w:bCs/>
              </w:rPr>
              <w:t>Require lunch</w:t>
            </w:r>
            <w:r w:rsidR="00A50AC1" w:rsidRPr="00262FD6">
              <w:rPr>
                <w:b/>
                <w:bCs/>
              </w:rPr>
              <w:t>?</w:t>
            </w:r>
            <w:r w:rsidR="00120DA0">
              <w:t xml:space="preserve"> </w:t>
            </w:r>
            <w:r w:rsidR="00262FD6" w:rsidRPr="00120DA0">
              <w:t>(yes/no</w:t>
            </w:r>
            <w:r w:rsidR="00262FD6">
              <w:t>/not applicable</w:t>
            </w:r>
            <w:r w:rsidR="00262FD6" w:rsidRPr="00120DA0">
              <w:t>)</w:t>
            </w:r>
          </w:p>
        </w:tc>
        <w:tc>
          <w:tcPr>
            <w:tcW w:w="6565" w:type="dxa"/>
            <w:vAlign w:val="center"/>
          </w:tcPr>
          <w:p w14:paraId="7D593821" w14:textId="0FE13924" w:rsidR="00FD3CB1" w:rsidRDefault="00FD3CB1" w:rsidP="005279F2">
            <w:pPr>
              <w:rPr>
                <w:rFonts w:ascii="Webdings" w:hAnsi="Webdings"/>
              </w:rPr>
            </w:pPr>
          </w:p>
        </w:tc>
      </w:tr>
      <w:tr w:rsidR="00FD3CB1" w:rsidRPr="0087140F" w14:paraId="65A32CCE" w14:textId="77777777" w:rsidTr="003701A9">
        <w:tc>
          <w:tcPr>
            <w:tcW w:w="4225" w:type="dxa"/>
            <w:vAlign w:val="center"/>
          </w:tcPr>
          <w:p w14:paraId="2A7CFBE6" w14:textId="14D06012" w:rsidR="00FD3CB1" w:rsidRDefault="00FD3CB1" w:rsidP="005279F2">
            <w:r w:rsidRPr="00262FD6">
              <w:rPr>
                <w:b/>
                <w:bCs/>
              </w:rPr>
              <w:t>Dietary Restrictions</w:t>
            </w:r>
            <w:r w:rsidR="003701A9">
              <w:rPr>
                <w:b/>
                <w:bCs/>
              </w:rPr>
              <w:t>?</w:t>
            </w:r>
            <w:r w:rsidR="00262FD6">
              <w:t xml:space="preserve"> </w:t>
            </w:r>
            <w:r w:rsidR="00262FD6" w:rsidRPr="00120DA0">
              <w:t>(yes/no</w:t>
            </w:r>
            <w:r w:rsidR="00262FD6">
              <w:t>/not applicable</w:t>
            </w:r>
            <w:r w:rsidR="00262FD6" w:rsidRPr="00120DA0">
              <w:t>)</w:t>
            </w:r>
          </w:p>
        </w:tc>
        <w:tc>
          <w:tcPr>
            <w:tcW w:w="6565" w:type="dxa"/>
            <w:vAlign w:val="center"/>
          </w:tcPr>
          <w:p w14:paraId="17D8723C" w14:textId="25ED7A23" w:rsidR="00FD3CB1" w:rsidRPr="0087140F" w:rsidRDefault="00FD3CB1" w:rsidP="005279F2">
            <w:pPr>
              <w:rPr>
                <w:rFonts w:ascii="Webdings" w:hAnsi="Webdings"/>
              </w:rPr>
            </w:pPr>
          </w:p>
        </w:tc>
      </w:tr>
      <w:tr w:rsidR="00FD3CB1" w:rsidRPr="0087140F" w14:paraId="061EC36B" w14:textId="77777777" w:rsidTr="003701A9">
        <w:tc>
          <w:tcPr>
            <w:tcW w:w="4225" w:type="dxa"/>
            <w:vAlign w:val="center"/>
          </w:tcPr>
          <w:p w14:paraId="3FFABFD7" w14:textId="77777777" w:rsidR="00FD3CB1" w:rsidRPr="00262FD6" w:rsidRDefault="00FD3CB1" w:rsidP="005279F2">
            <w:pPr>
              <w:rPr>
                <w:b/>
                <w:bCs/>
              </w:rPr>
            </w:pPr>
            <w:r w:rsidRPr="00262FD6">
              <w:rPr>
                <w:b/>
                <w:bCs/>
              </w:rPr>
              <w:t>Bio</w:t>
            </w:r>
          </w:p>
        </w:tc>
        <w:tc>
          <w:tcPr>
            <w:tcW w:w="6565" w:type="dxa"/>
            <w:vAlign w:val="center"/>
          </w:tcPr>
          <w:p w14:paraId="119E6F41" w14:textId="77777777" w:rsidR="00FD3CB1" w:rsidRDefault="00FD3CB1" w:rsidP="005279F2">
            <w:pPr>
              <w:rPr>
                <w:rFonts w:ascii="Webdings" w:hAnsi="Webdings"/>
              </w:rPr>
            </w:pPr>
          </w:p>
        </w:tc>
      </w:tr>
    </w:tbl>
    <w:p w14:paraId="256968D6" w14:textId="77777777" w:rsidR="007658A2" w:rsidRPr="007658A2" w:rsidRDefault="007658A2" w:rsidP="00836F47">
      <w:pPr>
        <w:pStyle w:val="Heading3"/>
        <w:rPr>
          <w:sz w:val="10"/>
          <w:szCs w:val="10"/>
        </w:rPr>
      </w:pPr>
    </w:p>
    <w:p w14:paraId="51B0D29E" w14:textId="3B2283BC" w:rsidR="00836F47" w:rsidRDefault="0041551A" w:rsidP="00836F47">
      <w:pPr>
        <w:pStyle w:val="Heading3"/>
      </w:pPr>
      <w:r>
        <w:t>Trip Leader #2 (</w:t>
      </w:r>
      <w:r w:rsidR="007658A2">
        <w:t>optional</w:t>
      </w:r>
      <w:r>
        <w:t>)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4225"/>
        <w:gridCol w:w="6565"/>
      </w:tblGrid>
      <w:tr w:rsidR="00836F47" w14:paraId="779F8450" w14:textId="77777777" w:rsidTr="003701A9">
        <w:tc>
          <w:tcPr>
            <w:tcW w:w="4225" w:type="dxa"/>
            <w:vAlign w:val="center"/>
          </w:tcPr>
          <w:p w14:paraId="3FF64653" w14:textId="77777777" w:rsidR="00836F47" w:rsidRPr="00262FD6" w:rsidRDefault="00836F47" w:rsidP="005279F2">
            <w:pPr>
              <w:rPr>
                <w:b/>
                <w:bCs/>
              </w:rPr>
            </w:pPr>
            <w:r w:rsidRPr="00262FD6">
              <w:rPr>
                <w:b/>
                <w:bCs/>
              </w:rPr>
              <w:t>Name</w:t>
            </w:r>
          </w:p>
        </w:tc>
        <w:tc>
          <w:tcPr>
            <w:tcW w:w="6565" w:type="dxa"/>
            <w:vAlign w:val="center"/>
          </w:tcPr>
          <w:p w14:paraId="65F4B3B8" w14:textId="77777777" w:rsidR="00836F47" w:rsidRDefault="00836F47" w:rsidP="005279F2"/>
        </w:tc>
      </w:tr>
      <w:tr w:rsidR="00836F47" w14:paraId="2815C309" w14:textId="77777777" w:rsidTr="003701A9">
        <w:tc>
          <w:tcPr>
            <w:tcW w:w="4225" w:type="dxa"/>
            <w:vAlign w:val="center"/>
          </w:tcPr>
          <w:p w14:paraId="3DA3F589" w14:textId="7DC52D62" w:rsidR="00836F47" w:rsidRPr="00262FD6" w:rsidRDefault="00776C20" w:rsidP="005279F2">
            <w:pPr>
              <w:rPr>
                <w:b/>
                <w:bCs/>
              </w:rPr>
            </w:pPr>
            <w:r w:rsidRPr="00262FD6">
              <w:rPr>
                <w:b/>
                <w:bCs/>
              </w:rPr>
              <w:t>Title</w:t>
            </w:r>
          </w:p>
        </w:tc>
        <w:tc>
          <w:tcPr>
            <w:tcW w:w="6565" w:type="dxa"/>
            <w:vAlign w:val="center"/>
          </w:tcPr>
          <w:p w14:paraId="560F6801" w14:textId="77777777" w:rsidR="00836F47" w:rsidRDefault="00836F47" w:rsidP="005279F2"/>
        </w:tc>
      </w:tr>
      <w:tr w:rsidR="00836F47" w14:paraId="324D26A0" w14:textId="77777777" w:rsidTr="003701A9">
        <w:tc>
          <w:tcPr>
            <w:tcW w:w="4225" w:type="dxa"/>
            <w:vAlign w:val="center"/>
          </w:tcPr>
          <w:p w14:paraId="65E7ED7C" w14:textId="42FE1B71" w:rsidR="00836F47" w:rsidRPr="00262FD6" w:rsidRDefault="00776C20" w:rsidP="005279F2">
            <w:pPr>
              <w:rPr>
                <w:b/>
                <w:bCs/>
              </w:rPr>
            </w:pPr>
            <w:r w:rsidRPr="00262FD6">
              <w:rPr>
                <w:b/>
                <w:bCs/>
              </w:rPr>
              <w:t>Organization</w:t>
            </w:r>
          </w:p>
        </w:tc>
        <w:tc>
          <w:tcPr>
            <w:tcW w:w="6565" w:type="dxa"/>
            <w:vAlign w:val="center"/>
          </w:tcPr>
          <w:p w14:paraId="0D8E9740" w14:textId="77777777" w:rsidR="00836F47" w:rsidRDefault="00836F47" w:rsidP="005279F2"/>
        </w:tc>
      </w:tr>
      <w:tr w:rsidR="00836F47" w14:paraId="0F0A0AAB" w14:textId="77777777" w:rsidTr="003701A9">
        <w:tc>
          <w:tcPr>
            <w:tcW w:w="4225" w:type="dxa"/>
            <w:vAlign w:val="center"/>
          </w:tcPr>
          <w:p w14:paraId="54CFA0B0" w14:textId="77777777" w:rsidR="00836F47" w:rsidRPr="00262FD6" w:rsidRDefault="00836F47" w:rsidP="005279F2">
            <w:pPr>
              <w:rPr>
                <w:b/>
                <w:bCs/>
              </w:rPr>
            </w:pPr>
            <w:r w:rsidRPr="00262FD6">
              <w:rPr>
                <w:b/>
                <w:bCs/>
              </w:rPr>
              <w:t>Cell Phone</w:t>
            </w:r>
          </w:p>
        </w:tc>
        <w:tc>
          <w:tcPr>
            <w:tcW w:w="6565" w:type="dxa"/>
            <w:vAlign w:val="center"/>
          </w:tcPr>
          <w:p w14:paraId="3C54749A" w14:textId="77777777" w:rsidR="00836F47" w:rsidRDefault="00836F47" w:rsidP="005279F2"/>
        </w:tc>
      </w:tr>
      <w:tr w:rsidR="00836F47" w14:paraId="5A9DD943" w14:textId="77777777" w:rsidTr="003701A9">
        <w:tc>
          <w:tcPr>
            <w:tcW w:w="4225" w:type="dxa"/>
            <w:vAlign w:val="center"/>
          </w:tcPr>
          <w:p w14:paraId="0F4809FB" w14:textId="77777777" w:rsidR="00836F47" w:rsidRPr="00262FD6" w:rsidRDefault="00836F47" w:rsidP="005279F2">
            <w:pPr>
              <w:rPr>
                <w:b/>
                <w:bCs/>
              </w:rPr>
            </w:pPr>
            <w:r w:rsidRPr="00262FD6">
              <w:rPr>
                <w:b/>
                <w:bCs/>
              </w:rPr>
              <w:t>Work Phone</w:t>
            </w:r>
          </w:p>
        </w:tc>
        <w:tc>
          <w:tcPr>
            <w:tcW w:w="6565" w:type="dxa"/>
            <w:vAlign w:val="center"/>
          </w:tcPr>
          <w:p w14:paraId="59B39D13" w14:textId="77777777" w:rsidR="00836F47" w:rsidRDefault="00836F47" w:rsidP="005279F2"/>
        </w:tc>
      </w:tr>
      <w:tr w:rsidR="00836F47" w14:paraId="0EFBC648" w14:textId="77777777" w:rsidTr="003701A9">
        <w:tc>
          <w:tcPr>
            <w:tcW w:w="4225" w:type="dxa"/>
            <w:vAlign w:val="center"/>
          </w:tcPr>
          <w:p w14:paraId="74A4C6BD" w14:textId="77777777" w:rsidR="00836F47" w:rsidRPr="00262FD6" w:rsidRDefault="00836F47" w:rsidP="005279F2">
            <w:pPr>
              <w:rPr>
                <w:b/>
                <w:bCs/>
              </w:rPr>
            </w:pPr>
            <w:r w:rsidRPr="00262FD6">
              <w:rPr>
                <w:b/>
                <w:bCs/>
              </w:rPr>
              <w:t>Email Address</w:t>
            </w:r>
          </w:p>
        </w:tc>
        <w:tc>
          <w:tcPr>
            <w:tcW w:w="6565" w:type="dxa"/>
            <w:vAlign w:val="center"/>
          </w:tcPr>
          <w:p w14:paraId="706933F9" w14:textId="77777777" w:rsidR="00836F47" w:rsidRDefault="00836F47" w:rsidP="005279F2"/>
        </w:tc>
      </w:tr>
      <w:tr w:rsidR="00836F47" w14:paraId="7EFD34E5" w14:textId="77777777" w:rsidTr="003701A9">
        <w:tc>
          <w:tcPr>
            <w:tcW w:w="4225" w:type="dxa"/>
            <w:vAlign w:val="center"/>
          </w:tcPr>
          <w:p w14:paraId="6BF25E24" w14:textId="272BC2F5" w:rsidR="00836F47" w:rsidRPr="00112AFE" w:rsidRDefault="00836F47" w:rsidP="005279F2">
            <w:r w:rsidRPr="00262FD6">
              <w:rPr>
                <w:b/>
                <w:bCs/>
              </w:rPr>
              <w:t>Travel on the bus</w:t>
            </w:r>
            <w:r w:rsidR="00A50AC1" w:rsidRPr="00262FD6">
              <w:rPr>
                <w:b/>
                <w:bCs/>
              </w:rPr>
              <w:t>?</w:t>
            </w:r>
            <w:r w:rsidR="00120DA0">
              <w:t xml:space="preserve"> </w:t>
            </w:r>
            <w:r w:rsidR="00262FD6" w:rsidRPr="00120DA0">
              <w:t>(yes/no</w:t>
            </w:r>
            <w:r w:rsidR="00262FD6">
              <w:t>/not applicable</w:t>
            </w:r>
            <w:r w:rsidR="00262FD6" w:rsidRPr="00120DA0">
              <w:t>)</w:t>
            </w:r>
          </w:p>
        </w:tc>
        <w:tc>
          <w:tcPr>
            <w:tcW w:w="6565" w:type="dxa"/>
            <w:vAlign w:val="center"/>
          </w:tcPr>
          <w:p w14:paraId="4C128ECD" w14:textId="4AA295FD" w:rsidR="00836F47" w:rsidRPr="00B53569" w:rsidRDefault="00836F47" w:rsidP="005279F2">
            <w:pPr>
              <w:rPr>
                <w:rFonts w:ascii="Webdings" w:hAnsi="Webdings"/>
              </w:rPr>
            </w:pPr>
          </w:p>
        </w:tc>
      </w:tr>
      <w:tr w:rsidR="00836F47" w14:paraId="3CA7E6F8" w14:textId="77777777" w:rsidTr="003701A9">
        <w:tc>
          <w:tcPr>
            <w:tcW w:w="4225" w:type="dxa"/>
            <w:vAlign w:val="center"/>
          </w:tcPr>
          <w:p w14:paraId="52E34102" w14:textId="4AB3818B" w:rsidR="00836F47" w:rsidRDefault="00836F47" w:rsidP="005279F2">
            <w:r w:rsidRPr="00262FD6">
              <w:rPr>
                <w:b/>
                <w:bCs/>
              </w:rPr>
              <w:t>Require lunch</w:t>
            </w:r>
            <w:r w:rsidR="00A50AC1" w:rsidRPr="00262FD6">
              <w:rPr>
                <w:b/>
                <w:bCs/>
              </w:rPr>
              <w:t>?</w:t>
            </w:r>
            <w:r w:rsidR="00120DA0">
              <w:t xml:space="preserve"> </w:t>
            </w:r>
            <w:r w:rsidR="00262FD6" w:rsidRPr="00120DA0">
              <w:t>(yes/no</w:t>
            </w:r>
            <w:r w:rsidR="00262FD6">
              <w:t>/not applicable</w:t>
            </w:r>
            <w:r w:rsidR="00262FD6" w:rsidRPr="00120DA0">
              <w:t>)</w:t>
            </w:r>
          </w:p>
        </w:tc>
        <w:tc>
          <w:tcPr>
            <w:tcW w:w="6565" w:type="dxa"/>
            <w:vAlign w:val="center"/>
          </w:tcPr>
          <w:p w14:paraId="7341C177" w14:textId="0663BB30" w:rsidR="00836F47" w:rsidRDefault="00836F47" w:rsidP="005279F2">
            <w:pPr>
              <w:rPr>
                <w:rFonts w:ascii="Webdings" w:hAnsi="Webdings"/>
              </w:rPr>
            </w:pPr>
          </w:p>
        </w:tc>
      </w:tr>
      <w:tr w:rsidR="00836F47" w:rsidRPr="0087140F" w14:paraId="24499487" w14:textId="77777777" w:rsidTr="003701A9">
        <w:tc>
          <w:tcPr>
            <w:tcW w:w="4225" w:type="dxa"/>
            <w:vAlign w:val="center"/>
          </w:tcPr>
          <w:p w14:paraId="105491F0" w14:textId="71E64013" w:rsidR="00836F47" w:rsidRDefault="00836F47" w:rsidP="005279F2">
            <w:r w:rsidRPr="00262FD6">
              <w:rPr>
                <w:b/>
                <w:bCs/>
              </w:rPr>
              <w:t>Dietary Restrictions</w:t>
            </w:r>
            <w:r w:rsidR="003701A9">
              <w:rPr>
                <w:b/>
                <w:bCs/>
              </w:rPr>
              <w:t>?</w:t>
            </w:r>
            <w:r w:rsidR="00262FD6">
              <w:t xml:space="preserve"> </w:t>
            </w:r>
            <w:r w:rsidR="00262FD6" w:rsidRPr="00120DA0">
              <w:t>(yes/no</w:t>
            </w:r>
            <w:r w:rsidR="00262FD6">
              <w:t>/not applicable</w:t>
            </w:r>
            <w:r w:rsidR="00262FD6" w:rsidRPr="00120DA0">
              <w:t>)</w:t>
            </w:r>
          </w:p>
        </w:tc>
        <w:tc>
          <w:tcPr>
            <w:tcW w:w="6565" w:type="dxa"/>
            <w:vAlign w:val="center"/>
          </w:tcPr>
          <w:p w14:paraId="176F4F80" w14:textId="2911AB83" w:rsidR="00836F47" w:rsidRPr="0087140F" w:rsidRDefault="00836F47" w:rsidP="005279F2">
            <w:pPr>
              <w:rPr>
                <w:rFonts w:ascii="Webdings" w:hAnsi="Webdings"/>
              </w:rPr>
            </w:pPr>
          </w:p>
        </w:tc>
      </w:tr>
      <w:tr w:rsidR="00836F47" w:rsidRPr="0087140F" w14:paraId="76449343" w14:textId="77777777" w:rsidTr="003701A9">
        <w:tc>
          <w:tcPr>
            <w:tcW w:w="4225" w:type="dxa"/>
            <w:vAlign w:val="center"/>
          </w:tcPr>
          <w:p w14:paraId="35D3CD45" w14:textId="77777777" w:rsidR="00836F47" w:rsidRPr="00262FD6" w:rsidRDefault="00836F47" w:rsidP="005279F2">
            <w:pPr>
              <w:rPr>
                <w:b/>
                <w:bCs/>
              </w:rPr>
            </w:pPr>
            <w:r w:rsidRPr="00262FD6">
              <w:rPr>
                <w:b/>
                <w:bCs/>
              </w:rPr>
              <w:t>Bio</w:t>
            </w:r>
          </w:p>
        </w:tc>
        <w:tc>
          <w:tcPr>
            <w:tcW w:w="6565" w:type="dxa"/>
            <w:vAlign w:val="center"/>
          </w:tcPr>
          <w:p w14:paraId="19769BD2" w14:textId="77777777" w:rsidR="00836F47" w:rsidRDefault="00836F47" w:rsidP="005279F2">
            <w:pPr>
              <w:rPr>
                <w:rFonts w:ascii="Webdings" w:hAnsi="Webdings"/>
              </w:rPr>
            </w:pPr>
          </w:p>
        </w:tc>
      </w:tr>
    </w:tbl>
    <w:p w14:paraId="402F1556" w14:textId="77777777" w:rsidR="00836F47" w:rsidRPr="00836F47" w:rsidRDefault="00836F47" w:rsidP="00BB6CCB">
      <w:pPr>
        <w:pStyle w:val="Heading3"/>
        <w:spacing w:after="0"/>
        <w:rPr>
          <w:sz w:val="22"/>
          <w:szCs w:val="20"/>
        </w:rPr>
      </w:pPr>
    </w:p>
    <w:p w14:paraId="5E8BA3D2" w14:textId="20BAFAAA" w:rsidR="00F458A4" w:rsidRDefault="00F458A4" w:rsidP="00BB6CCB">
      <w:pPr>
        <w:pStyle w:val="Heading3"/>
        <w:spacing w:after="0"/>
      </w:pPr>
      <w:r>
        <w:t>Mobile Seminar Title</w:t>
      </w:r>
    </w:p>
    <w:p w14:paraId="2E18A4B4" w14:textId="77777777" w:rsidR="00F458A4" w:rsidRDefault="00F458A4" w:rsidP="00BB6CCB">
      <w:pPr>
        <w:spacing w:after="0"/>
        <w:rPr>
          <w:rFonts w:cs="EB Garamond"/>
          <w:sz w:val="24"/>
          <w:szCs w:val="28"/>
        </w:rPr>
      </w:pPr>
      <w:r w:rsidRPr="002A6AE8">
        <w:rPr>
          <w:rFonts w:cs="EB Garamond"/>
          <w:sz w:val="24"/>
          <w:szCs w:val="28"/>
        </w:rPr>
        <w:t>Please note that WeConservePA reserves the right to change or alter the title, if deemed appropriate.</w:t>
      </w:r>
    </w:p>
    <w:p w14:paraId="15160100" w14:textId="4881B7F6" w:rsidR="00BB6CCB" w:rsidRDefault="00F458A4" w:rsidP="00BB6CCB">
      <w:pPr>
        <w:spacing w:after="0"/>
        <w:rPr>
          <w:rFonts w:cs="EB Garamond"/>
          <w:sz w:val="24"/>
          <w:szCs w:val="28"/>
        </w:rPr>
      </w:pPr>
      <w:r>
        <w:rPr>
          <w:rFonts w:cs="EB Garamond"/>
          <w:sz w:val="24"/>
          <w:szCs w:val="28"/>
        </w:rPr>
        <w:t xml:space="preserve">Please keep to </w:t>
      </w:r>
      <w:r w:rsidR="005905E9">
        <w:rPr>
          <w:rFonts w:cs="EB Garamond"/>
          <w:sz w:val="24"/>
          <w:szCs w:val="28"/>
        </w:rPr>
        <w:t>sixty-five</w:t>
      </w:r>
      <w:r>
        <w:rPr>
          <w:rFonts w:cs="EB Garamond"/>
          <w:sz w:val="24"/>
          <w:szCs w:val="28"/>
        </w:rPr>
        <w:t xml:space="preserve"> characters or less (</w:t>
      </w:r>
      <w:hyperlink r:id="rId13" w:history="1">
        <w:r w:rsidRPr="00BF05F1">
          <w:rPr>
            <w:rStyle w:val="Hyperlink"/>
            <w:rFonts w:cs="EB Garamond"/>
            <w:sz w:val="24"/>
            <w:szCs w:val="28"/>
          </w:rPr>
          <w:t>character counter).</w:t>
        </w:r>
      </w:hyperlink>
    </w:p>
    <w:p w14:paraId="68B469B1" w14:textId="77777777" w:rsidR="00BB6CCB" w:rsidRPr="00BB6CCB" w:rsidRDefault="00BB6CCB" w:rsidP="00BB6CCB">
      <w:pPr>
        <w:spacing w:after="0"/>
        <w:rPr>
          <w:rFonts w:cs="EB Garamond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BB6CCB" w14:paraId="0B3E367E" w14:textId="77777777" w:rsidTr="00BB6CCB">
        <w:tc>
          <w:tcPr>
            <w:tcW w:w="10790" w:type="dxa"/>
          </w:tcPr>
          <w:p w14:paraId="75771D9D" w14:textId="77777777" w:rsidR="00BB6CCB" w:rsidRDefault="00BB6CCB" w:rsidP="00BB6CCB">
            <w:pPr>
              <w:spacing w:after="0"/>
              <w:rPr>
                <w:i/>
                <w:iCs/>
                <w:color w:val="C00000"/>
                <w:szCs w:val="22"/>
              </w:rPr>
            </w:pPr>
          </w:p>
          <w:p w14:paraId="327B20A3" w14:textId="77777777" w:rsidR="00BB6CCB" w:rsidRDefault="00BB6CCB" w:rsidP="00BB6CCB">
            <w:pPr>
              <w:spacing w:after="0"/>
              <w:rPr>
                <w:rFonts w:cs="EB Garamond"/>
                <w:color w:val="C00000"/>
                <w:szCs w:val="28"/>
              </w:rPr>
            </w:pPr>
          </w:p>
          <w:p w14:paraId="23E45FDC" w14:textId="003C0A4A" w:rsidR="00BB6CCB" w:rsidRDefault="00BB6CCB" w:rsidP="00BB6CCB">
            <w:pPr>
              <w:spacing w:after="0"/>
              <w:rPr>
                <w:rFonts w:cs="EB Garamond"/>
                <w:sz w:val="24"/>
                <w:szCs w:val="28"/>
              </w:rPr>
            </w:pPr>
          </w:p>
        </w:tc>
      </w:tr>
    </w:tbl>
    <w:p w14:paraId="5DE48365" w14:textId="77777777" w:rsidR="00BB6CCB" w:rsidRPr="00BB6CCB" w:rsidRDefault="00BB6CCB" w:rsidP="00BB6CCB">
      <w:pPr>
        <w:spacing w:after="0"/>
        <w:rPr>
          <w:rFonts w:cs="EB Garamond"/>
        </w:rPr>
      </w:pPr>
    </w:p>
    <w:p w14:paraId="3AA7CA6C" w14:textId="23DD6A06" w:rsidR="00F458A4" w:rsidRDefault="00F458A4" w:rsidP="00BB6CCB">
      <w:pPr>
        <w:pStyle w:val="Heading3"/>
        <w:spacing w:after="0"/>
      </w:pPr>
      <w:r>
        <w:t>Mobile Seminar Description</w:t>
      </w:r>
    </w:p>
    <w:p w14:paraId="3158DFF4" w14:textId="22FF01F1" w:rsidR="00F458A4" w:rsidRDefault="00525596" w:rsidP="00BB6CCB">
      <w:pPr>
        <w:pStyle w:val="Heading3"/>
        <w:spacing w:after="0"/>
        <w:rPr>
          <w:rFonts w:ascii="EB Garamond" w:hAnsi="EB Garamond" w:cs="EB Garamond"/>
          <w:b/>
          <w:bCs/>
          <w:color w:val="auto"/>
          <w:sz w:val="24"/>
          <w:szCs w:val="22"/>
        </w:rPr>
      </w:pPr>
      <w:r w:rsidRPr="00525596">
        <w:rPr>
          <w:rFonts w:ascii="EB Garamond" w:hAnsi="EB Garamond" w:cs="EB Garamond"/>
          <w:color w:val="auto"/>
          <w:sz w:val="24"/>
          <w:szCs w:val="22"/>
        </w:rPr>
        <w:t>Provide the full mobile seminar description, which will appear in marketing materials, including the online agenda</w:t>
      </w:r>
      <w:r w:rsidR="003701A9">
        <w:rPr>
          <w:rFonts w:ascii="EB Garamond" w:hAnsi="EB Garamond" w:cs="EB Garamond"/>
          <w:color w:val="auto"/>
          <w:sz w:val="24"/>
          <w:szCs w:val="22"/>
        </w:rPr>
        <w:t>. Please</w:t>
      </w:r>
      <w:r w:rsidR="003701A9" w:rsidRPr="00262FD6">
        <w:rPr>
          <w:rFonts w:ascii="EB Garamond" w:hAnsi="EB Garamond" w:cs="EB Garamond"/>
          <w:color w:val="auto"/>
          <w:sz w:val="24"/>
          <w:szCs w:val="22"/>
        </w:rPr>
        <w:t xml:space="preserve"> include information regarding the accessibility of this trip, including how much walking will be required, type of terrain, surface/slope, and trail surface information, etc</w:t>
      </w:r>
      <w:r w:rsidRPr="00525596">
        <w:rPr>
          <w:rFonts w:ascii="EB Garamond" w:hAnsi="EB Garamond" w:cs="EB Garamond"/>
          <w:color w:val="auto"/>
          <w:sz w:val="24"/>
          <w:szCs w:val="22"/>
        </w:rPr>
        <w:t>.</w:t>
      </w:r>
      <w:r>
        <w:rPr>
          <w:rFonts w:ascii="EB Garamond" w:hAnsi="EB Garamond" w:cs="EB Garamond"/>
          <w:color w:val="auto"/>
          <w:sz w:val="24"/>
          <w:szCs w:val="22"/>
        </w:rPr>
        <w:t xml:space="preserve"> </w:t>
      </w:r>
      <w:r w:rsidR="00F458A4" w:rsidRPr="002A6AE8">
        <w:rPr>
          <w:rFonts w:ascii="EB Garamond" w:hAnsi="EB Garamond" w:cs="EB Garamond"/>
          <w:color w:val="auto"/>
          <w:sz w:val="24"/>
          <w:szCs w:val="22"/>
        </w:rPr>
        <w:t xml:space="preserve">WeConservePA reserves the right to edit field trip descriptions for clarity. </w:t>
      </w:r>
    </w:p>
    <w:p w14:paraId="3C5006D7" w14:textId="77777777" w:rsidR="00BB6CCB" w:rsidRPr="00BB6CCB" w:rsidRDefault="00BB6CCB" w:rsidP="00BB6CCB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BB6CCB" w14:paraId="77983E93" w14:textId="77777777" w:rsidTr="00BB6CCB">
        <w:tc>
          <w:tcPr>
            <w:tcW w:w="10790" w:type="dxa"/>
          </w:tcPr>
          <w:p w14:paraId="76D59E1E" w14:textId="06743FA9" w:rsidR="00BB6CCB" w:rsidRPr="00BB6CCB" w:rsidRDefault="00BB6CCB" w:rsidP="00BB6CCB">
            <w:pPr>
              <w:rPr>
                <w:i/>
                <w:iCs/>
                <w:color w:val="C00000"/>
                <w:szCs w:val="22"/>
              </w:rPr>
            </w:pPr>
            <w:r w:rsidRPr="00BB6CCB">
              <w:rPr>
                <w:i/>
                <w:iCs/>
                <w:color w:val="C00000"/>
                <w:szCs w:val="22"/>
              </w:rPr>
              <w:t>*</w:t>
            </w:r>
            <w:r w:rsidR="00FD3CB1">
              <w:rPr>
                <w:i/>
                <w:iCs/>
                <w:color w:val="C00000"/>
                <w:szCs w:val="22"/>
              </w:rPr>
              <w:t xml:space="preserve">All </w:t>
            </w:r>
            <w:r w:rsidR="00DD0A6A">
              <w:rPr>
                <w:i/>
                <w:iCs/>
                <w:color w:val="C00000"/>
                <w:szCs w:val="22"/>
              </w:rPr>
              <w:t>input fields</w:t>
            </w:r>
            <w:r w:rsidR="00FD3CB1" w:rsidRPr="00FD3CB1">
              <w:rPr>
                <w:i/>
                <w:iCs/>
                <w:color w:val="C00000"/>
                <w:szCs w:val="22"/>
              </w:rPr>
              <w:t xml:space="preserve"> will expand as you type</w:t>
            </w:r>
            <w:r w:rsidRPr="00BB6CCB">
              <w:rPr>
                <w:i/>
                <w:iCs/>
                <w:color w:val="C00000"/>
                <w:szCs w:val="22"/>
              </w:rPr>
              <w:t xml:space="preserve">, delete </w:t>
            </w:r>
            <w:r w:rsidR="00FD3CB1">
              <w:rPr>
                <w:i/>
                <w:iCs/>
                <w:color w:val="C00000"/>
                <w:szCs w:val="22"/>
              </w:rPr>
              <w:t>“D</w:t>
            </w:r>
            <w:r w:rsidRPr="00BB6CCB">
              <w:rPr>
                <w:i/>
                <w:iCs/>
                <w:color w:val="C00000"/>
                <w:szCs w:val="22"/>
              </w:rPr>
              <w:t xml:space="preserve">escription </w:t>
            </w:r>
            <w:r w:rsidR="00FD3CB1">
              <w:rPr>
                <w:i/>
                <w:iCs/>
                <w:color w:val="C00000"/>
                <w:szCs w:val="22"/>
              </w:rPr>
              <w:t>E</w:t>
            </w:r>
            <w:r w:rsidRPr="00BB6CCB">
              <w:rPr>
                <w:i/>
                <w:iCs/>
                <w:color w:val="C00000"/>
                <w:szCs w:val="22"/>
              </w:rPr>
              <w:t>xample</w:t>
            </w:r>
            <w:r w:rsidR="00FD3CB1">
              <w:rPr>
                <w:i/>
                <w:iCs/>
                <w:color w:val="C00000"/>
                <w:szCs w:val="22"/>
              </w:rPr>
              <w:t>”</w:t>
            </w:r>
            <w:r w:rsidRPr="00BB6CCB">
              <w:rPr>
                <w:i/>
                <w:iCs/>
                <w:color w:val="C00000"/>
                <w:szCs w:val="22"/>
              </w:rPr>
              <w:t xml:space="preserve"> before inputting your own.</w:t>
            </w:r>
          </w:p>
          <w:p w14:paraId="6F6881FA" w14:textId="5DB7FF9A" w:rsidR="00BB6CCB" w:rsidRPr="00262FD6" w:rsidRDefault="00BB6CCB" w:rsidP="00BB6CCB">
            <w:pPr>
              <w:rPr>
                <w:i/>
                <w:iCs/>
                <w:szCs w:val="22"/>
              </w:rPr>
            </w:pPr>
            <w:r w:rsidRPr="00262FD6">
              <w:rPr>
                <w:i/>
                <w:iCs/>
                <w:szCs w:val="22"/>
              </w:rPr>
              <w:t>Description Example:</w:t>
            </w:r>
          </w:p>
          <w:p w14:paraId="174F4DE2" w14:textId="62F40148" w:rsidR="00BB6CCB" w:rsidRPr="00E17010" w:rsidRDefault="00BB6CCB" w:rsidP="00BB6CCB">
            <w:pPr>
              <w:rPr>
                <w:i/>
                <w:iCs/>
                <w:szCs w:val="22"/>
              </w:rPr>
            </w:pPr>
            <w:r w:rsidRPr="00E17010">
              <w:rPr>
                <w:i/>
                <w:iCs/>
                <w:szCs w:val="22"/>
              </w:rPr>
              <w:t>See how conservation of municipal-owned lands around Lock Haven are being conserved for people and nature</w:t>
            </w:r>
            <w:r w:rsidR="005905E9" w:rsidRPr="00E17010">
              <w:rPr>
                <w:i/>
                <w:iCs/>
                <w:szCs w:val="22"/>
              </w:rPr>
              <w:t xml:space="preserve">. </w:t>
            </w:r>
            <w:r w:rsidRPr="00E17010">
              <w:rPr>
                <w:i/>
                <w:iCs/>
                <w:szCs w:val="22"/>
              </w:rPr>
              <w:t>We will start at the Wayne Township Landfill and their mitigation wetlands constructed in the early 1990s and under conservation easement with the Northcentral Pennsylvania Conservancy</w:t>
            </w:r>
            <w:r w:rsidR="005905E9" w:rsidRPr="00E17010">
              <w:rPr>
                <w:i/>
                <w:iCs/>
                <w:szCs w:val="22"/>
              </w:rPr>
              <w:t xml:space="preserve">. </w:t>
            </w:r>
            <w:r w:rsidRPr="00E17010">
              <w:rPr>
                <w:i/>
                <w:iCs/>
                <w:szCs w:val="22"/>
              </w:rPr>
              <w:t>Next, we will visit the forest surrounding Lock Haven city's water supply, where the Lock Haven City Authority has a working forest conservation easement with The Nature Conservancy</w:t>
            </w:r>
            <w:r w:rsidR="005905E9" w:rsidRPr="00E17010">
              <w:rPr>
                <w:i/>
                <w:iCs/>
                <w:szCs w:val="22"/>
              </w:rPr>
              <w:t xml:space="preserve">. </w:t>
            </w:r>
            <w:r w:rsidRPr="00E17010">
              <w:rPr>
                <w:i/>
                <w:iCs/>
                <w:szCs w:val="22"/>
              </w:rPr>
              <w:t>We will view and discuss forest management successes and challenges while discussing how sustainable forest management operates under a conservation easement.</w:t>
            </w:r>
          </w:p>
          <w:p w14:paraId="586B8688" w14:textId="77777777" w:rsidR="00BB6CCB" w:rsidRPr="00FD3CB1" w:rsidRDefault="00BB6CCB" w:rsidP="00BB6CCB">
            <w:pPr>
              <w:rPr>
                <w:i/>
                <w:iCs/>
                <w:sz w:val="4"/>
                <w:szCs w:val="4"/>
              </w:rPr>
            </w:pPr>
          </w:p>
          <w:p w14:paraId="3014E86C" w14:textId="0BE2618B" w:rsidR="00BB6CCB" w:rsidRPr="00E17010" w:rsidRDefault="00BB6CCB" w:rsidP="00BB6CCB">
            <w:pPr>
              <w:rPr>
                <w:i/>
                <w:iCs/>
                <w:szCs w:val="22"/>
              </w:rPr>
            </w:pPr>
            <w:r w:rsidRPr="00E17010">
              <w:rPr>
                <w:i/>
                <w:iCs/>
                <w:szCs w:val="22"/>
              </w:rPr>
              <w:t>At least ¼ mile walking total, over gently sloping, uneven terrain</w:t>
            </w:r>
            <w:r w:rsidR="005905E9" w:rsidRPr="00E17010">
              <w:rPr>
                <w:i/>
                <w:iCs/>
                <w:szCs w:val="22"/>
              </w:rPr>
              <w:t xml:space="preserve">. </w:t>
            </w:r>
            <w:r w:rsidRPr="00E17010">
              <w:rPr>
                <w:i/>
                <w:iCs/>
                <w:szCs w:val="22"/>
              </w:rPr>
              <w:t>Conditions could be wet and muddy.</w:t>
            </w:r>
          </w:p>
          <w:p w14:paraId="77AB097F" w14:textId="77777777" w:rsidR="00BB6CCB" w:rsidRDefault="00BB6CCB" w:rsidP="00BB6CCB"/>
        </w:tc>
      </w:tr>
    </w:tbl>
    <w:p w14:paraId="218655AC" w14:textId="77777777" w:rsidR="00DC22BA" w:rsidRDefault="00DC22BA" w:rsidP="00DC22BA"/>
    <w:p w14:paraId="4630CE99" w14:textId="08436559" w:rsidR="008F385E" w:rsidRDefault="008F385E" w:rsidP="008F385E">
      <w:pPr>
        <w:pStyle w:val="Heading3"/>
        <w:spacing w:after="0"/>
      </w:pPr>
      <w:r>
        <w:lastRenderedPageBreak/>
        <w:t>EDUCATIONAL TRACKS</w:t>
      </w:r>
    </w:p>
    <w:p w14:paraId="11956ACC" w14:textId="77777777" w:rsidR="00681406" w:rsidRDefault="000D383E" w:rsidP="008F385E">
      <w:pPr>
        <w:pStyle w:val="Heading3"/>
        <w:spacing w:after="0"/>
        <w:rPr>
          <w:rFonts w:ascii="EB Garamond" w:hAnsi="EB Garamond" w:cs="EB Garamond"/>
          <w:color w:val="auto"/>
          <w:sz w:val="22"/>
          <w:szCs w:val="20"/>
        </w:rPr>
      </w:pPr>
      <w:r w:rsidRPr="000D383E">
        <w:rPr>
          <w:rFonts w:ascii="EB Garamond" w:hAnsi="EB Garamond" w:cs="EB Garamond"/>
          <w:color w:val="auto"/>
          <w:sz w:val="22"/>
          <w:szCs w:val="20"/>
        </w:rPr>
        <w:t>Indicate the primary track that best represents this mobile seminar.</w:t>
      </w:r>
      <w:r>
        <w:rPr>
          <w:rFonts w:ascii="EB Garamond" w:hAnsi="EB Garamond" w:cs="EB Garamond"/>
          <w:color w:val="auto"/>
          <w:sz w:val="22"/>
          <w:szCs w:val="20"/>
        </w:rPr>
        <w:t xml:space="preserve"> </w:t>
      </w:r>
      <w:r w:rsidR="00474DD0" w:rsidRPr="00474DD0">
        <w:rPr>
          <w:rFonts w:ascii="EB Garamond" w:hAnsi="EB Garamond" w:cs="EB Garamond"/>
          <w:color w:val="auto"/>
          <w:sz w:val="22"/>
          <w:szCs w:val="20"/>
        </w:rPr>
        <w:t>You may select multiple tracks, however WeConservePA reserves the right to assign this session to the most appropriate track on the final agenda.</w:t>
      </w:r>
      <w:r w:rsidR="00681406">
        <w:rPr>
          <w:rFonts w:ascii="EB Garamond" w:hAnsi="EB Garamond" w:cs="EB Garamond"/>
          <w:color w:val="auto"/>
          <w:sz w:val="22"/>
          <w:szCs w:val="20"/>
        </w:rPr>
        <w:t xml:space="preserve"> Options include:</w:t>
      </w:r>
    </w:p>
    <w:p w14:paraId="5972AE0E" w14:textId="1D427A7B" w:rsidR="008F385E" w:rsidRPr="007C25F3" w:rsidRDefault="00681406" w:rsidP="008F385E">
      <w:pPr>
        <w:pStyle w:val="Heading3"/>
        <w:spacing w:after="0"/>
        <w:rPr>
          <w:rFonts w:ascii="EB Garamond" w:hAnsi="EB Garamond" w:cs="EB Garamond"/>
          <w:color w:val="auto"/>
          <w:sz w:val="22"/>
          <w:szCs w:val="20"/>
        </w:rPr>
      </w:pPr>
      <w:r w:rsidRPr="00347516">
        <w:rPr>
          <w:rFonts w:ascii="EB Garamond" w:hAnsi="EB Garamond" w:cs="EB Garamond"/>
          <w:b/>
          <w:bCs/>
          <w:color w:val="auto"/>
          <w:sz w:val="22"/>
          <w:szCs w:val="20"/>
        </w:rPr>
        <w:t>1)</w:t>
      </w:r>
      <w:r>
        <w:rPr>
          <w:rFonts w:ascii="EB Garamond" w:hAnsi="EB Garamond" w:cs="EB Garamond"/>
          <w:color w:val="auto"/>
          <w:sz w:val="22"/>
          <w:szCs w:val="20"/>
        </w:rPr>
        <w:t xml:space="preserve"> </w:t>
      </w:r>
      <w:r w:rsidRPr="00681406">
        <w:rPr>
          <w:rFonts w:ascii="EB Garamond" w:hAnsi="EB Garamond" w:cs="EB Garamond"/>
          <w:color w:val="auto"/>
          <w:sz w:val="22"/>
          <w:szCs w:val="20"/>
        </w:rPr>
        <w:t>Climate Change/Carbon</w:t>
      </w:r>
      <w:r>
        <w:rPr>
          <w:rFonts w:ascii="EB Garamond" w:hAnsi="EB Garamond" w:cs="EB Garamond"/>
          <w:color w:val="auto"/>
          <w:sz w:val="22"/>
          <w:szCs w:val="20"/>
        </w:rPr>
        <w:t>;</w:t>
      </w:r>
      <w:r w:rsidRPr="00347516">
        <w:rPr>
          <w:rFonts w:ascii="EB Garamond" w:hAnsi="EB Garamond" w:cs="EB Garamond"/>
          <w:b/>
          <w:bCs/>
          <w:color w:val="auto"/>
          <w:sz w:val="22"/>
          <w:szCs w:val="20"/>
        </w:rPr>
        <w:t xml:space="preserve"> 2)</w:t>
      </w:r>
      <w:r w:rsidR="00347516">
        <w:rPr>
          <w:rFonts w:ascii="EB Garamond" w:hAnsi="EB Garamond" w:cs="EB Garamond"/>
          <w:color w:val="auto"/>
          <w:sz w:val="22"/>
          <w:szCs w:val="20"/>
        </w:rPr>
        <w:t xml:space="preserve"> </w:t>
      </w:r>
      <w:r w:rsidR="00347516" w:rsidRPr="00347516">
        <w:rPr>
          <w:rFonts w:ascii="EB Garamond" w:hAnsi="EB Garamond" w:cs="EB Garamond"/>
          <w:color w:val="auto"/>
          <w:sz w:val="22"/>
          <w:szCs w:val="20"/>
        </w:rPr>
        <w:t>Conservation Easements</w:t>
      </w:r>
      <w:r w:rsidR="00347516">
        <w:rPr>
          <w:rFonts w:ascii="EB Garamond" w:hAnsi="EB Garamond" w:cs="EB Garamond"/>
          <w:color w:val="auto"/>
          <w:sz w:val="22"/>
          <w:szCs w:val="20"/>
        </w:rPr>
        <w:t xml:space="preserve">; </w:t>
      </w:r>
      <w:r w:rsidR="00347516" w:rsidRPr="00347516">
        <w:rPr>
          <w:rFonts w:ascii="EB Garamond" w:hAnsi="EB Garamond" w:cs="EB Garamond"/>
          <w:b/>
          <w:bCs/>
          <w:color w:val="auto"/>
          <w:sz w:val="22"/>
          <w:szCs w:val="20"/>
        </w:rPr>
        <w:t>3)</w:t>
      </w:r>
      <w:r w:rsidR="00347516">
        <w:rPr>
          <w:rFonts w:ascii="EB Garamond" w:hAnsi="EB Garamond" w:cs="EB Garamond"/>
          <w:color w:val="auto"/>
          <w:sz w:val="22"/>
          <w:szCs w:val="20"/>
        </w:rPr>
        <w:t xml:space="preserve"> </w:t>
      </w:r>
      <w:r w:rsidR="00347516" w:rsidRPr="00347516">
        <w:rPr>
          <w:rFonts w:ascii="EB Garamond" w:hAnsi="EB Garamond" w:cs="EB Garamond"/>
          <w:color w:val="auto"/>
          <w:sz w:val="22"/>
          <w:szCs w:val="20"/>
        </w:rPr>
        <w:t>Diversity, Equity, and Inclusion</w:t>
      </w:r>
      <w:r w:rsidR="00347516">
        <w:rPr>
          <w:rFonts w:ascii="EB Garamond" w:hAnsi="EB Garamond" w:cs="EB Garamond"/>
          <w:color w:val="auto"/>
          <w:sz w:val="22"/>
          <w:szCs w:val="20"/>
        </w:rPr>
        <w:t xml:space="preserve">; </w:t>
      </w:r>
      <w:r w:rsidR="00347516">
        <w:rPr>
          <w:rFonts w:ascii="EB Garamond" w:hAnsi="EB Garamond" w:cs="EB Garamond"/>
          <w:b/>
          <w:bCs/>
          <w:color w:val="auto"/>
          <w:sz w:val="22"/>
          <w:szCs w:val="20"/>
        </w:rPr>
        <w:t xml:space="preserve">4) </w:t>
      </w:r>
      <w:r w:rsidR="00347516" w:rsidRPr="00347516">
        <w:rPr>
          <w:rFonts w:ascii="EB Garamond" w:hAnsi="EB Garamond" w:cs="EB Garamond"/>
          <w:color w:val="auto"/>
          <w:sz w:val="22"/>
          <w:szCs w:val="20"/>
        </w:rPr>
        <w:t>Education &amp; Outreach</w:t>
      </w:r>
      <w:r w:rsidR="00347516">
        <w:rPr>
          <w:rFonts w:ascii="EB Garamond" w:hAnsi="EB Garamond" w:cs="EB Garamond"/>
          <w:color w:val="auto"/>
          <w:sz w:val="22"/>
          <w:szCs w:val="20"/>
        </w:rPr>
        <w:t xml:space="preserve">; </w:t>
      </w:r>
      <w:r w:rsidR="00347516">
        <w:rPr>
          <w:rFonts w:ascii="EB Garamond" w:hAnsi="EB Garamond" w:cs="EB Garamond"/>
          <w:b/>
          <w:bCs/>
          <w:color w:val="auto"/>
          <w:sz w:val="22"/>
          <w:szCs w:val="20"/>
        </w:rPr>
        <w:t xml:space="preserve">5) </w:t>
      </w:r>
      <w:r w:rsidR="00625978" w:rsidRPr="00625978">
        <w:rPr>
          <w:rFonts w:ascii="EB Garamond" w:hAnsi="EB Garamond" w:cs="EB Garamond"/>
          <w:color w:val="auto"/>
          <w:sz w:val="22"/>
          <w:szCs w:val="20"/>
        </w:rPr>
        <w:t>Farmland Preservation</w:t>
      </w:r>
      <w:r w:rsidR="00625978">
        <w:rPr>
          <w:rFonts w:ascii="EB Garamond" w:hAnsi="EB Garamond" w:cs="EB Garamond"/>
          <w:color w:val="auto"/>
          <w:sz w:val="22"/>
          <w:szCs w:val="20"/>
        </w:rPr>
        <w:t xml:space="preserve">; </w:t>
      </w:r>
      <w:r w:rsidR="00625978">
        <w:rPr>
          <w:rFonts w:ascii="EB Garamond" w:hAnsi="EB Garamond" w:cs="EB Garamond"/>
          <w:b/>
          <w:bCs/>
          <w:color w:val="auto"/>
          <w:sz w:val="22"/>
          <w:szCs w:val="20"/>
        </w:rPr>
        <w:t xml:space="preserve">6) </w:t>
      </w:r>
      <w:r w:rsidR="00625978" w:rsidRPr="00625978">
        <w:rPr>
          <w:rFonts w:ascii="EB Garamond" w:hAnsi="EB Garamond" w:cs="EB Garamond"/>
          <w:color w:val="auto"/>
          <w:sz w:val="22"/>
          <w:szCs w:val="20"/>
        </w:rPr>
        <w:t>Forestry</w:t>
      </w:r>
      <w:r w:rsidR="00625978">
        <w:rPr>
          <w:rFonts w:ascii="EB Garamond" w:hAnsi="EB Garamond" w:cs="EB Garamond"/>
          <w:color w:val="auto"/>
          <w:sz w:val="22"/>
          <w:szCs w:val="20"/>
        </w:rPr>
        <w:t xml:space="preserve">; </w:t>
      </w:r>
      <w:r w:rsidR="00625978">
        <w:rPr>
          <w:rFonts w:ascii="EB Garamond" w:hAnsi="EB Garamond" w:cs="EB Garamond"/>
          <w:b/>
          <w:bCs/>
          <w:color w:val="auto"/>
          <w:sz w:val="22"/>
          <w:szCs w:val="20"/>
        </w:rPr>
        <w:t xml:space="preserve">7) </w:t>
      </w:r>
      <w:r w:rsidR="00080BE8" w:rsidRPr="00080BE8">
        <w:rPr>
          <w:rFonts w:ascii="EB Garamond" w:hAnsi="EB Garamond" w:cs="EB Garamond"/>
          <w:color w:val="auto"/>
          <w:sz w:val="22"/>
          <w:szCs w:val="20"/>
        </w:rPr>
        <w:t>Fundraising/Marketing/Communications</w:t>
      </w:r>
      <w:r w:rsidR="00080BE8">
        <w:rPr>
          <w:rFonts w:ascii="EB Garamond" w:hAnsi="EB Garamond" w:cs="EB Garamond"/>
          <w:color w:val="auto"/>
          <w:sz w:val="22"/>
          <w:szCs w:val="20"/>
        </w:rPr>
        <w:t xml:space="preserve">; </w:t>
      </w:r>
      <w:r w:rsidR="00080BE8">
        <w:rPr>
          <w:rFonts w:ascii="EB Garamond" w:hAnsi="EB Garamond" w:cs="EB Garamond"/>
          <w:b/>
          <w:bCs/>
          <w:color w:val="auto"/>
          <w:sz w:val="22"/>
          <w:szCs w:val="20"/>
        </w:rPr>
        <w:t xml:space="preserve">8) </w:t>
      </w:r>
      <w:r w:rsidR="00080BE8" w:rsidRPr="00080BE8">
        <w:rPr>
          <w:rFonts w:ascii="EB Garamond" w:hAnsi="EB Garamond" w:cs="EB Garamond"/>
          <w:color w:val="auto"/>
          <w:sz w:val="22"/>
          <w:szCs w:val="20"/>
        </w:rPr>
        <w:t>Land Protection</w:t>
      </w:r>
      <w:r w:rsidR="00080BE8">
        <w:rPr>
          <w:rFonts w:ascii="EB Garamond" w:hAnsi="EB Garamond" w:cs="EB Garamond"/>
          <w:color w:val="auto"/>
          <w:sz w:val="22"/>
          <w:szCs w:val="20"/>
        </w:rPr>
        <w:t xml:space="preserve">; </w:t>
      </w:r>
      <w:r w:rsidR="00080BE8">
        <w:rPr>
          <w:rFonts w:ascii="EB Garamond" w:hAnsi="EB Garamond" w:cs="EB Garamond"/>
          <w:b/>
          <w:bCs/>
          <w:color w:val="auto"/>
          <w:sz w:val="22"/>
          <w:szCs w:val="20"/>
        </w:rPr>
        <w:t xml:space="preserve">9) </w:t>
      </w:r>
      <w:r w:rsidR="00080BE8" w:rsidRPr="00080BE8">
        <w:rPr>
          <w:rFonts w:ascii="EB Garamond" w:hAnsi="EB Garamond" w:cs="EB Garamond"/>
          <w:color w:val="auto"/>
          <w:sz w:val="22"/>
          <w:szCs w:val="20"/>
        </w:rPr>
        <w:t>Land Use Planning</w:t>
      </w:r>
      <w:r w:rsidR="00080BE8">
        <w:rPr>
          <w:rFonts w:ascii="EB Garamond" w:hAnsi="EB Garamond" w:cs="EB Garamond"/>
          <w:color w:val="auto"/>
          <w:sz w:val="22"/>
          <w:szCs w:val="20"/>
        </w:rPr>
        <w:t xml:space="preserve">; </w:t>
      </w:r>
      <w:r w:rsidR="00080BE8">
        <w:rPr>
          <w:rFonts w:ascii="EB Garamond" w:hAnsi="EB Garamond" w:cs="EB Garamond"/>
          <w:b/>
          <w:bCs/>
          <w:color w:val="auto"/>
          <w:sz w:val="22"/>
          <w:szCs w:val="20"/>
        </w:rPr>
        <w:t xml:space="preserve">10) </w:t>
      </w:r>
      <w:r w:rsidR="007C25F3" w:rsidRPr="007C25F3">
        <w:rPr>
          <w:rFonts w:ascii="EB Garamond" w:hAnsi="EB Garamond" w:cs="EB Garamond"/>
          <w:color w:val="auto"/>
          <w:sz w:val="22"/>
          <w:szCs w:val="20"/>
        </w:rPr>
        <w:t>Organizational Development</w:t>
      </w:r>
      <w:r w:rsidR="007C25F3">
        <w:rPr>
          <w:rFonts w:ascii="EB Garamond" w:hAnsi="EB Garamond" w:cs="EB Garamond"/>
          <w:color w:val="auto"/>
          <w:sz w:val="22"/>
          <w:szCs w:val="20"/>
        </w:rPr>
        <w:t xml:space="preserve">; </w:t>
      </w:r>
      <w:r w:rsidR="007C25F3">
        <w:rPr>
          <w:rFonts w:ascii="EB Garamond" w:hAnsi="EB Garamond" w:cs="EB Garamond"/>
          <w:b/>
          <w:bCs/>
          <w:color w:val="auto"/>
          <w:sz w:val="22"/>
          <w:szCs w:val="20"/>
        </w:rPr>
        <w:t xml:space="preserve">11) </w:t>
      </w:r>
      <w:r w:rsidR="007C25F3" w:rsidRPr="007C25F3">
        <w:rPr>
          <w:rFonts w:ascii="EB Garamond" w:hAnsi="EB Garamond" w:cs="EB Garamond"/>
          <w:color w:val="auto"/>
          <w:sz w:val="22"/>
          <w:szCs w:val="20"/>
        </w:rPr>
        <w:t>Partnerships &amp; Community Engagement</w:t>
      </w:r>
      <w:r w:rsidR="007C25F3">
        <w:rPr>
          <w:rFonts w:ascii="EB Garamond" w:hAnsi="EB Garamond" w:cs="EB Garamond"/>
          <w:color w:val="auto"/>
          <w:sz w:val="22"/>
          <w:szCs w:val="20"/>
        </w:rPr>
        <w:t xml:space="preserve">; </w:t>
      </w:r>
      <w:r w:rsidR="007C25F3">
        <w:rPr>
          <w:rFonts w:ascii="EB Garamond" w:hAnsi="EB Garamond" w:cs="EB Garamond"/>
          <w:b/>
          <w:bCs/>
          <w:color w:val="auto"/>
          <w:sz w:val="22"/>
          <w:szCs w:val="20"/>
        </w:rPr>
        <w:t xml:space="preserve">12) </w:t>
      </w:r>
      <w:r w:rsidR="007C25F3" w:rsidRPr="007C25F3">
        <w:rPr>
          <w:rFonts w:ascii="EB Garamond" w:hAnsi="EB Garamond" w:cs="EB Garamond"/>
          <w:color w:val="auto"/>
          <w:sz w:val="22"/>
          <w:szCs w:val="20"/>
        </w:rPr>
        <w:t>Stewardship/Restoration</w:t>
      </w:r>
      <w:r w:rsidR="007C25F3">
        <w:rPr>
          <w:rFonts w:ascii="EB Garamond" w:hAnsi="EB Garamond" w:cs="EB Garamond"/>
          <w:color w:val="auto"/>
          <w:sz w:val="22"/>
          <w:szCs w:val="20"/>
        </w:rPr>
        <w:t xml:space="preserve">; </w:t>
      </w:r>
      <w:r w:rsidR="007C25F3">
        <w:rPr>
          <w:rFonts w:ascii="EB Garamond" w:hAnsi="EB Garamond" w:cs="EB Garamond"/>
          <w:b/>
          <w:bCs/>
          <w:color w:val="auto"/>
          <w:sz w:val="22"/>
          <w:szCs w:val="20"/>
        </w:rPr>
        <w:t xml:space="preserve">13) </w:t>
      </w:r>
      <w:r w:rsidR="007C25F3" w:rsidRPr="007C25F3">
        <w:rPr>
          <w:rFonts w:ascii="EB Garamond" w:hAnsi="EB Garamond" w:cs="EB Garamond"/>
          <w:color w:val="auto"/>
          <w:sz w:val="22"/>
          <w:szCs w:val="20"/>
        </w:rPr>
        <w:t>Trails</w:t>
      </w:r>
      <w:r w:rsidR="007C25F3">
        <w:rPr>
          <w:rFonts w:ascii="EB Garamond" w:hAnsi="EB Garamond" w:cs="EB Garamond"/>
          <w:color w:val="auto"/>
          <w:sz w:val="22"/>
          <w:szCs w:val="20"/>
        </w:rPr>
        <w:t xml:space="preserve">; </w:t>
      </w:r>
      <w:r w:rsidR="007C25F3">
        <w:rPr>
          <w:rFonts w:ascii="EB Garamond" w:hAnsi="EB Garamond" w:cs="EB Garamond"/>
          <w:b/>
          <w:bCs/>
          <w:color w:val="auto"/>
          <w:sz w:val="22"/>
          <w:szCs w:val="20"/>
        </w:rPr>
        <w:t xml:space="preserve">14) </w:t>
      </w:r>
      <w:r w:rsidR="008743EF">
        <w:rPr>
          <w:rFonts w:ascii="EB Garamond" w:hAnsi="EB Garamond" w:cs="EB Garamond"/>
          <w:color w:val="auto"/>
          <w:sz w:val="22"/>
          <w:szCs w:val="20"/>
        </w:rPr>
        <w:t xml:space="preserve">Local </w:t>
      </w:r>
      <w:r w:rsidR="008356B3">
        <w:rPr>
          <w:rFonts w:ascii="EB Garamond" w:hAnsi="EB Garamond" w:cs="EB Garamond"/>
          <w:color w:val="auto"/>
          <w:sz w:val="22"/>
          <w:szCs w:val="20"/>
        </w:rPr>
        <w:t>Heritage</w:t>
      </w:r>
      <w:r w:rsidR="00705834">
        <w:rPr>
          <w:rFonts w:ascii="EB Garamond" w:hAnsi="EB Garamond" w:cs="EB Garamond"/>
          <w:color w:val="auto"/>
          <w:sz w:val="22"/>
          <w:szCs w:val="20"/>
        </w:rPr>
        <w:t xml:space="preserve"> and </w:t>
      </w:r>
      <w:r w:rsidR="00777D2A">
        <w:rPr>
          <w:rFonts w:ascii="EB Garamond" w:hAnsi="EB Garamond" w:cs="EB Garamond"/>
          <w:color w:val="auto"/>
          <w:sz w:val="22"/>
          <w:szCs w:val="20"/>
        </w:rPr>
        <w:t>Recreation</w:t>
      </w:r>
      <w:r w:rsidR="00416695">
        <w:rPr>
          <w:rFonts w:ascii="EB Garamond" w:hAnsi="EB Garamond" w:cs="EB Garamond"/>
          <w:color w:val="auto"/>
          <w:sz w:val="22"/>
          <w:szCs w:val="20"/>
        </w:rPr>
        <w:t xml:space="preserve"> </w:t>
      </w:r>
      <w:r w:rsidR="008743EF">
        <w:rPr>
          <w:rFonts w:ascii="EB Garamond" w:hAnsi="EB Garamond" w:cs="EB Garamond"/>
          <w:color w:val="auto"/>
          <w:sz w:val="22"/>
          <w:szCs w:val="20"/>
        </w:rPr>
        <w:t>Outing</w:t>
      </w:r>
      <w:r w:rsidR="00705834">
        <w:rPr>
          <w:rFonts w:ascii="EB Garamond" w:hAnsi="EB Garamond" w:cs="EB Garamond"/>
          <w:color w:val="auto"/>
          <w:sz w:val="22"/>
          <w:szCs w:val="20"/>
        </w:rPr>
        <w:t xml:space="preserve"> or </w:t>
      </w:r>
      <w:r w:rsidR="00E154AE">
        <w:rPr>
          <w:rFonts w:ascii="EB Garamond" w:hAnsi="EB Garamond" w:cs="EB Garamond"/>
          <w:color w:val="auto"/>
          <w:sz w:val="22"/>
          <w:szCs w:val="20"/>
        </w:rPr>
        <w:t>Tour</w:t>
      </w:r>
      <w:r w:rsidR="00416695">
        <w:rPr>
          <w:rFonts w:ascii="EB Garamond" w:hAnsi="EB Garamond" w:cs="EB Garamond"/>
          <w:color w:val="auto"/>
          <w:sz w:val="22"/>
          <w:szCs w:val="20"/>
        </w:rPr>
        <w:t xml:space="preserve">; </w:t>
      </w:r>
      <w:r w:rsidR="00416695">
        <w:rPr>
          <w:rFonts w:ascii="EB Garamond" w:hAnsi="EB Garamond" w:cs="EB Garamond"/>
          <w:b/>
          <w:bCs/>
          <w:color w:val="auto"/>
          <w:sz w:val="22"/>
          <w:szCs w:val="20"/>
        </w:rPr>
        <w:t>15)</w:t>
      </w:r>
      <w:r w:rsidR="008743EF">
        <w:rPr>
          <w:rFonts w:ascii="EB Garamond" w:hAnsi="EB Garamond" w:cs="EB Garamond"/>
          <w:color w:val="auto"/>
          <w:sz w:val="22"/>
          <w:szCs w:val="20"/>
        </w:rPr>
        <w:t xml:space="preserve"> </w:t>
      </w:r>
      <w:r w:rsidR="007C25F3">
        <w:rPr>
          <w:rFonts w:ascii="EB Garamond" w:hAnsi="EB Garamond" w:cs="EB Garamond"/>
          <w:color w:val="auto"/>
          <w:sz w:val="22"/>
          <w:szCs w:val="20"/>
        </w:rPr>
        <w:t>Other (please indicate).</w:t>
      </w:r>
    </w:p>
    <w:p w14:paraId="1F8C2D33" w14:textId="77777777" w:rsidR="008F385E" w:rsidRPr="00BB6CCB" w:rsidRDefault="008F385E" w:rsidP="008F385E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F385E" w14:paraId="4C983BB9" w14:textId="77777777" w:rsidTr="005279F2">
        <w:tc>
          <w:tcPr>
            <w:tcW w:w="10790" w:type="dxa"/>
          </w:tcPr>
          <w:p w14:paraId="5FAEB665" w14:textId="77777777" w:rsidR="008F385E" w:rsidRDefault="008F385E" w:rsidP="005279F2">
            <w:pPr>
              <w:pStyle w:val="Heading3"/>
              <w:spacing w:after="0"/>
            </w:pPr>
          </w:p>
        </w:tc>
      </w:tr>
    </w:tbl>
    <w:p w14:paraId="07380BCA" w14:textId="77777777" w:rsidR="008F385E" w:rsidRPr="00BB6CCB" w:rsidRDefault="008F385E" w:rsidP="008F385E">
      <w:pPr>
        <w:pStyle w:val="Heading3"/>
        <w:spacing w:after="0"/>
        <w:rPr>
          <w:sz w:val="22"/>
          <w:szCs w:val="20"/>
        </w:rPr>
      </w:pPr>
    </w:p>
    <w:p w14:paraId="5313895D" w14:textId="7647A131" w:rsidR="00855A6B" w:rsidRDefault="00D6297A" w:rsidP="00BB6CCB">
      <w:pPr>
        <w:pStyle w:val="Heading3"/>
        <w:spacing w:after="0"/>
      </w:pPr>
      <w:r>
        <w:t>Date Preference</w:t>
      </w:r>
    </w:p>
    <w:p w14:paraId="2F89A94D" w14:textId="67B2A8E3" w:rsidR="0097298E" w:rsidRDefault="00912A66" w:rsidP="00BB6CCB">
      <w:pPr>
        <w:spacing w:after="0"/>
        <w:rPr>
          <w:rFonts w:cs="EB Garamond"/>
          <w:szCs w:val="22"/>
        </w:rPr>
      </w:pPr>
      <w:r w:rsidRPr="00912A66">
        <w:rPr>
          <w:rFonts w:cs="EB Garamond"/>
          <w:szCs w:val="22"/>
        </w:rPr>
        <w:t>If you have a preferred date and time from the list below, please indicate it. Preferences cannot be guaranteed.</w:t>
      </w:r>
    </w:p>
    <w:p w14:paraId="2E1A66CA" w14:textId="3030C88C" w:rsidR="00912A66" w:rsidRDefault="00912A66" w:rsidP="00155A76">
      <w:pPr>
        <w:pStyle w:val="Heading3"/>
        <w:spacing w:after="0"/>
        <w:rPr>
          <w:rFonts w:ascii="EB Garamond" w:hAnsi="EB Garamond"/>
          <w:color w:val="000000" w:themeColor="text1"/>
          <w:sz w:val="22"/>
          <w:szCs w:val="22"/>
        </w:rPr>
      </w:pPr>
      <w:r w:rsidRPr="00912A66">
        <w:rPr>
          <w:rFonts w:ascii="EB Garamond" w:hAnsi="EB Garamond"/>
          <w:color w:val="000000" w:themeColor="text1"/>
          <w:sz w:val="22"/>
          <w:szCs w:val="22"/>
          <w:u w:val="single"/>
        </w:rPr>
        <w:t xml:space="preserve">               </w:t>
      </w:r>
      <w:r w:rsidRPr="00912A66">
        <w:rPr>
          <w:rFonts w:ascii="EB Garamond" w:hAnsi="EB Garamond"/>
          <w:color w:val="000000" w:themeColor="text1"/>
          <w:sz w:val="22"/>
          <w:szCs w:val="22"/>
        </w:rPr>
        <w:t xml:space="preserve"> Wednesday (morning and afternoon), April 29</w:t>
      </w:r>
    </w:p>
    <w:p w14:paraId="0A306A54" w14:textId="388FC9DD" w:rsidR="00912A66" w:rsidRDefault="00912A66" w:rsidP="00912A66">
      <w:pPr>
        <w:pStyle w:val="Heading3"/>
        <w:spacing w:after="0"/>
        <w:rPr>
          <w:rFonts w:ascii="EB Garamond" w:hAnsi="EB Garamond"/>
          <w:color w:val="000000" w:themeColor="text1"/>
          <w:sz w:val="22"/>
          <w:szCs w:val="22"/>
        </w:rPr>
      </w:pPr>
      <w:r w:rsidRPr="00912A66">
        <w:rPr>
          <w:rFonts w:ascii="EB Garamond" w:hAnsi="EB Garamond"/>
          <w:color w:val="000000" w:themeColor="text1"/>
          <w:sz w:val="22"/>
          <w:szCs w:val="22"/>
          <w:u w:val="single"/>
        </w:rPr>
        <w:t xml:space="preserve">               </w:t>
      </w:r>
      <w:r w:rsidRPr="00912A66">
        <w:rPr>
          <w:rFonts w:ascii="EB Garamond" w:hAnsi="EB Garamond"/>
          <w:color w:val="000000" w:themeColor="text1"/>
          <w:sz w:val="22"/>
          <w:szCs w:val="22"/>
        </w:rPr>
        <w:t xml:space="preserve"> Wednesday (afternoon</w:t>
      </w:r>
      <w:r>
        <w:rPr>
          <w:rFonts w:ascii="EB Garamond" w:hAnsi="EB Garamond"/>
          <w:color w:val="000000" w:themeColor="text1"/>
          <w:sz w:val="22"/>
          <w:szCs w:val="22"/>
        </w:rPr>
        <w:t xml:space="preserve"> only</w:t>
      </w:r>
      <w:r w:rsidRPr="00912A66">
        <w:rPr>
          <w:rFonts w:ascii="EB Garamond" w:hAnsi="EB Garamond"/>
          <w:color w:val="000000" w:themeColor="text1"/>
          <w:sz w:val="22"/>
          <w:szCs w:val="22"/>
        </w:rPr>
        <w:t>), April 29</w:t>
      </w:r>
    </w:p>
    <w:p w14:paraId="3DEFFF97" w14:textId="179EB87D" w:rsidR="00802A9B" w:rsidRDefault="00912A66" w:rsidP="00802A9B">
      <w:pPr>
        <w:pStyle w:val="Heading3"/>
        <w:spacing w:after="0"/>
        <w:rPr>
          <w:rFonts w:ascii="EB Garamond" w:hAnsi="EB Garamond"/>
          <w:color w:val="000000" w:themeColor="text1"/>
          <w:sz w:val="22"/>
          <w:szCs w:val="22"/>
        </w:rPr>
      </w:pPr>
      <w:r w:rsidRPr="00912A66">
        <w:rPr>
          <w:rFonts w:ascii="EB Garamond" w:hAnsi="EB Garamond"/>
          <w:color w:val="000000" w:themeColor="text1"/>
          <w:sz w:val="22"/>
          <w:szCs w:val="22"/>
          <w:u w:val="single"/>
        </w:rPr>
        <w:t xml:space="preserve">               </w:t>
      </w:r>
      <w:r w:rsidRPr="00912A66">
        <w:rPr>
          <w:rFonts w:ascii="EB Garamond" w:hAnsi="EB Garamond"/>
          <w:color w:val="000000" w:themeColor="text1"/>
          <w:sz w:val="22"/>
          <w:szCs w:val="22"/>
        </w:rPr>
        <w:t>Thursday (afternoon), April 30</w:t>
      </w:r>
      <w:r w:rsidR="00802A9B" w:rsidRPr="00912A66">
        <w:rPr>
          <w:rFonts w:ascii="EB Garamond" w:hAnsi="EB Garamond"/>
          <w:color w:val="000000" w:themeColor="text1"/>
          <w:sz w:val="22"/>
          <w:szCs w:val="22"/>
          <w:u w:val="single"/>
        </w:rPr>
        <w:t xml:space="preserve"> </w:t>
      </w:r>
    </w:p>
    <w:p w14:paraId="5C393ED9" w14:textId="4478D15A" w:rsidR="00912A66" w:rsidRDefault="00912A66" w:rsidP="00912A66">
      <w:pPr>
        <w:rPr>
          <w:szCs w:val="22"/>
        </w:rPr>
      </w:pPr>
      <w:r w:rsidRPr="00BB6CCB">
        <w:rPr>
          <w:szCs w:val="22"/>
          <w:u w:val="single"/>
        </w:rPr>
        <w:t xml:space="preserve">               </w:t>
      </w:r>
      <w:r w:rsidRPr="00BB6CCB">
        <w:rPr>
          <w:szCs w:val="22"/>
        </w:rPr>
        <w:t>Friday (morning), May</w:t>
      </w:r>
      <w:r w:rsidR="00802A9B">
        <w:rPr>
          <w:szCs w:val="22"/>
        </w:rPr>
        <w:t xml:space="preserve"> 1</w:t>
      </w:r>
    </w:p>
    <w:p w14:paraId="409CD092" w14:textId="4022EF07" w:rsidR="00802A9B" w:rsidRDefault="00802A9B" w:rsidP="00912A66">
      <w:pPr>
        <w:rPr>
          <w:szCs w:val="22"/>
        </w:rPr>
      </w:pPr>
      <w:r w:rsidRPr="00BB6CCB">
        <w:rPr>
          <w:szCs w:val="22"/>
          <w:u w:val="single"/>
        </w:rPr>
        <w:t xml:space="preserve">               </w:t>
      </w:r>
      <w:r>
        <w:rPr>
          <w:szCs w:val="22"/>
        </w:rPr>
        <w:t>Other</w:t>
      </w:r>
    </w:p>
    <w:p w14:paraId="7FB0E805" w14:textId="77777777" w:rsidR="00802A9B" w:rsidRPr="00802A9B" w:rsidRDefault="00802A9B" w:rsidP="00912A66">
      <w:pPr>
        <w:rPr>
          <w:szCs w:val="22"/>
        </w:rPr>
      </w:pPr>
    </w:p>
    <w:p w14:paraId="6B483176" w14:textId="1602ACEE" w:rsidR="005C5D70" w:rsidRDefault="00F76C86" w:rsidP="00155A76">
      <w:pPr>
        <w:pStyle w:val="Heading3"/>
        <w:spacing w:after="0"/>
      </w:pPr>
      <w:r>
        <w:t xml:space="preserve">Desired Length of </w:t>
      </w:r>
      <w:r w:rsidR="00C95E6A">
        <w:t>Mobile Seminar</w:t>
      </w:r>
    </w:p>
    <w:p w14:paraId="6D920E3A" w14:textId="1804EB65" w:rsidR="003B1ADD" w:rsidRPr="00BB6CCB" w:rsidRDefault="00DC22BA" w:rsidP="00155A76">
      <w:pPr>
        <w:spacing w:after="0"/>
        <w:rPr>
          <w:szCs w:val="22"/>
        </w:rPr>
      </w:pPr>
      <w:r w:rsidRPr="00BB6CCB">
        <w:rPr>
          <w:szCs w:val="22"/>
        </w:rPr>
        <w:t>F</w:t>
      </w:r>
      <w:r w:rsidR="00F27A3F" w:rsidRPr="00BB6CCB">
        <w:rPr>
          <w:szCs w:val="22"/>
        </w:rPr>
        <w:t>ull-day</w:t>
      </w:r>
      <w:r w:rsidR="003B1ADD" w:rsidRPr="00BB6CCB">
        <w:rPr>
          <w:szCs w:val="22"/>
        </w:rPr>
        <w:t xml:space="preserve"> workshops</w:t>
      </w:r>
      <w:r w:rsidR="00FF4B62" w:rsidRPr="00BB6CCB">
        <w:rPr>
          <w:szCs w:val="22"/>
        </w:rPr>
        <w:t xml:space="preserve"> are scheduled on WEDNESDAY </w:t>
      </w:r>
      <w:r w:rsidR="00F27A3F" w:rsidRPr="00BB6CCB">
        <w:rPr>
          <w:szCs w:val="22"/>
        </w:rPr>
        <w:t xml:space="preserve">and </w:t>
      </w:r>
      <w:r w:rsidR="003B1ADD" w:rsidRPr="00BB6CCB">
        <w:rPr>
          <w:szCs w:val="22"/>
        </w:rPr>
        <w:t>typically leave at 10AM</w:t>
      </w:r>
      <w:r w:rsidR="00FF4B62" w:rsidRPr="00BB6CCB">
        <w:rPr>
          <w:szCs w:val="22"/>
        </w:rPr>
        <w:t>.</w:t>
      </w:r>
      <w:r w:rsidR="003B1ADD" w:rsidRPr="00BB6CCB">
        <w:rPr>
          <w:szCs w:val="22"/>
        </w:rPr>
        <w:t xml:space="preserve"> </w:t>
      </w:r>
      <w:r w:rsidR="00FF4B62" w:rsidRPr="00BB6CCB">
        <w:rPr>
          <w:szCs w:val="22"/>
        </w:rPr>
        <w:t>H</w:t>
      </w:r>
      <w:r w:rsidR="003B1ADD" w:rsidRPr="00BB6CCB">
        <w:rPr>
          <w:szCs w:val="22"/>
        </w:rPr>
        <w:t xml:space="preserve">alf-day workshops </w:t>
      </w:r>
      <w:r w:rsidR="00155A76" w:rsidRPr="00BB6CCB">
        <w:rPr>
          <w:szCs w:val="22"/>
        </w:rPr>
        <w:t xml:space="preserve">leave at 12PM or 1PM </w:t>
      </w:r>
      <w:r w:rsidR="00155A76" w:rsidRPr="00BB6CCB">
        <w:rPr>
          <w:i/>
          <w:iCs/>
          <w:szCs w:val="22"/>
        </w:rPr>
        <w:t>(depending on whether participants will eat with other attendees at hotel or have their meal off-site)</w:t>
      </w:r>
      <w:r w:rsidR="00FF4B62" w:rsidRPr="00BB6CCB">
        <w:rPr>
          <w:szCs w:val="22"/>
        </w:rPr>
        <w:t xml:space="preserve"> and can be scheduled any of the three days. </w:t>
      </w:r>
      <w:r w:rsidR="00CF51FE">
        <w:rPr>
          <w:szCs w:val="22"/>
        </w:rPr>
        <w:t>Note: A Local Tour/Recreation Outing is considered an i</w:t>
      </w:r>
      <w:r w:rsidR="00CF51FE" w:rsidRPr="00CF51FE">
        <w:rPr>
          <w:szCs w:val="22"/>
        </w:rPr>
        <w:t>nteractive experience that highlight</w:t>
      </w:r>
      <w:r w:rsidR="00CF51FE">
        <w:rPr>
          <w:szCs w:val="22"/>
        </w:rPr>
        <w:t>s</w:t>
      </w:r>
      <w:r w:rsidR="00CF51FE" w:rsidRPr="00CF51FE">
        <w:rPr>
          <w:szCs w:val="22"/>
        </w:rPr>
        <w:t xml:space="preserve"> local heritage</w:t>
      </w:r>
      <w:r w:rsidR="00777D2A">
        <w:rPr>
          <w:szCs w:val="22"/>
        </w:rPr>
        <w:t xml:space="preserve"> and/or recreation</w:t>
      </w:r>
      <w:r w:rsidR="00CF51FE" w:rsidRPr="00CF51FE">
        <w:rPr>
          <w:szCs w:val="22"/>
        </w:rPr>
        <w:t>, foster</w:t>
      </w:r>
      <w:r w:rsidR="00CF51FE">
        <w:rPr>
          <w:szCs w:val="22"/>
        </w:rPr>
        <w:t>s</w:t>
      </w:r>
      <w:r w:rsidR="00CF51FE" w:rsidRPr="00CF51FE">
        <w:rPr>
          <w:szCs w:val="22"/>
        </w:rPr>
        <w:t xml:space="preserve"> networking, and encourage</w:t>
      </w:r>
      <w:r w:rsidR="00CF51FE">
        <w:rPr>
          <w:szCs w:val="22"/>
        </w:rPr>
        <w:t>s</w:t>
      </w:r>
      <w:r w:rsidR="00CF51FE" w:rsidRPr="00CF51FE">
        <w:rPr>
          <w:szCs w:val="22"/>
        </w:rPr>
        <w:t xml:space="preserve"> informal learning.</w:t>
      </w:r>
    </w:p>
    <w:p w14:paraId="45E95627" w14:textId="77777777" w:rsidR="00155A76" w:rsidRPr="00BB6CCB" w:rsidRDefault="00155A76" w:rsidP="00155A76">
      <w:pPr>
        <w:spacing w:after="0"/>
        <w:ind w:left="720"/>
        <w:rPr>
          <w:rFonts w:ascii="Webdings" w:hAnsi="Webdings"/>
          <w:sz w:val="4"/>
          <w:szCs w:val="4"/>
        </w:rPr>
      </w:pPr>
    </w:p>
    <w:p w14:paraId="2D754305" w14:textId="5E7B5ABE" w:rsidR="00F76C86" w:rsidRPr="00BB6CCB" w:rsidRDefault="00675BF4" w:rsidP="00675BF4">
      <w:pPr>
        <w:spacing w:after="0"/>
        <w:rPr>
          <w:szCs w:val="22"/>
        </w:rPr>
      </w:pPr>
      <w:r w:rsidRPr="00BB6CCB">
        <w:rPr>
          <w:szCs w:val="22"/>
          <w:u w:val="single"/>
        </w:rPr>
        <w:t xml:space="preserve">               </w:t>
      </w:r>
      <w:r w:rsidR="00F76C86" w:rsidRPr="00BB6CCB">
        <w:rPr>
          <w:szCs w:val="22"/>
        </w:rPr>
        <w:t xml:space="preserve">Half Day (3-4 </w:t>
      </w:r>
      <w:r w:rsidR="005A6D11" w:rsidRPr="00BB6CCB">
        <w:rPr>
          <w:szCs w:val="22"/>
        </w:rPr>
        <w:t xml:space="preserve">hours)  </w:t>
      </w:r>
      <w:r w:rsidRPr="00BB6CCB">
        <w:rPr>
          <w:szCs w:val="22"/>
        </w:rPr>
        <w:tab/>
      </w:r>
      <w:r w:rsidRPr="00BB6CCB">
        <w:rPr>
          <w:szCs w:val="22"/>
          <w:u w:val="single"/>
        </w:rPr>
        <w:t xml:space="preserve">              </w:t>
      </w:r>
      <w:r w:rsidR="00F76C86" w:rsidRPr="00BB6CCB">
        <w:rPr>
          <w:szCs w:val="22"/>
        </w:rPr>
        <w:t>Full Day (</w:t>
      </w:r>
      <w:r w:rsidR="005A6D11" w:rsidRPr="00BB6CCB">
        <w:rPr>
          <w:szCs w:val="22"/>
        </w:rPr>
        <w:t>5-6 hours)</w:t>
      </w:r>
      <w:r w:rsidR="00BB6CCB" w:rsidRPr="00BB6CCB">
        <w:rPr>
          <w:szCs w:val="22"/>
        </w:rPr>
        <w:tab/>
      </w:r>
      <w:r w:rsidRPr="00BB6CCB">
        <w:rPr>
          <w:szCs w:val="22"/>
          <w:u w:val="single"/>
        </w:rPr>
        <w:t xml:space="preserve">               </w:t>
      </w:r>
      <w:r w:rsidR="008A302F" w:rsidRPr="00BB6CCB">
        <w:rPr>
          <w:szCs w:val="22"/>
        </w:rPr>
        <w:t xml:space="preserve">Local Tour/Recreational </w:t>
      </w:r>
      <w:r w:rsidR="0089524D" w:rsidRPr="00BB6CCB">
        <w:rPr>
          <w:szCs w:val="22"/>
        </w:rPr>
        <w:t>Outing</w:t>
      </w:r>
      <w:r w:rsidR="008A302F" w:rsidRPr="00BB6CCB">
        <w:rPr>
          <w:szCs w:val="22"/>
        </w:rPr>
        <w:t xml:space="preserve"> </w:t>
      </w:r>
      <w:r w:rsidR="00AA1060" w:rsidRPr="00BB6CCB">
        <w:rPr>
          <w:szCs w:val="22"/>
        </w:rPr>
        <w:t>(1-2 hours)</w:t>
      </w:r>
    </w:p>
    <w:p w14:paraId="53719555" w14:textId="77777777" w:rsidR="005A6D11" w:rsidRPr="00BB6CCB" w:rsidRDefault="005A6D11" w:rsidP="00F76C86">
      <w:pPr>
        <w:rPr>
          <w:szCs w:val="22"/>
        </w:rPr>
      </w:pPr>
    </w:p>
    <w:p w14:paraId="070B4B85" w14:textId="767735AB" w:rsidR="00F74023" w:rsidRDefault="00F74023" w:rsidP="00F74023">
      <w:pPr>
        <w:pStyle w:val="Heading3"/>
        <w:spacing w:after="0"/>
      </w:pPr>
      <w:r>
        <w:t>CAPACITY LIMITS</w:t>
      </w:r>
    </w:p>
    <w:p w14:paraId="7B697A51" w14:textId="4DEFC6EE" w:rsidR="00F74023" w:rsidRDefault="00F74023" w:rsidP="00155A76">
      <w:pPr>
        <w:pStyle w:val="Heading3"/>
        <w:spacing w:after="0"/>
        <w:rPr>
          <w:rFonts w:ascii="EB Garamond" w:hAnsi="EB Garamond" w:cs="EB Garamond"/>
          <w:color w:val="auto"/>
          <w:sz w:val="22"/>
          <w:szCs w:val="20"/>
        </w:rPr>
      </w:pPr>
      <w:r w:rsidRPr="00BB6CCB">
        <w:rPr>
          <w:rFonts w:ascii="EB Garamond" w:hAnsi="EB Garamond" w:cs="EB Garamond"/>
          <w:color w:val="auto"/>
          <w:sz w:val="22"/>
          <w:szCs w:val="20"/>
        </w:rPr>
        <w:t xml:space="preserve">Indicate the capacity of this mobile seminar </w:t>
      </w:r>
      <w:r w:rsidRPr="00BB6CCB">
        <w:rPr>
          <w:rFonts w:ascii="EB Garamond" w:hAnsi="EB Garamond" w:cs="EB Garamond"/>
          <w:i/>
          <w:iCs/>
          <w:color w:val="auto"/>
          <w:sz w:val="22"/>
          <w:szCs w:val="20"/>
        </w:rPr>
        <w:t>(e.g., limited seating at lunch, farm tour that can only handle x number or people at once, etc.</w:t>
      </w:r>
      <w:r w:rsidRPr="00BB6CCB">
        <w:rPr>
          <w:rFonts w:ascii="EB Garamond" w:hAnsi="EB Garamond" w:cs="EB Garamond"/>
          <w:color w:val="auto"/>
          <w:sz w:val="22"/>
          <w:szCs w:val="20"/>
        </w:rPr>
        <w:t>).</w:t>
      </w:r>
    </w:p>
    <w:p w14:paraId="265C2E02" w14:textId="77777777" w:rsidR="00BB6CCB" w:rsidRPr="00BB6CCB" w:rsidRDefault="00BB6CCB" w:rsidP="00BB6CCB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F74023" w14:paraId="55E52884" w14:textId="77777777" w:rsidTr="00F74023">
        <w:tc>
          <w:tcPr>
            <w:tcW w:w="10790" w:type="dxa"/>
          </w:tcPr>
          <w:p w14:paraId="1FC4A470" w14:textId="77777777" w:rsidR="00F74023" w:rsidRDefault="00F74023" w:rsidP="00155A76">
            <w:pPr>
              <w:pStyle w:val="Heading3"/>
              <w:spacing w:after="0"/>
            </w:pPr>
          </w:p>
        </w:tc>
      </w:tr>
    </w:tbl>
    <w:p w14:paraId="35688D8E" w14:textId="4AE630A6" w:rsidR="00F74023" w:rsidRPr="00BB6CCB" w:rsidRDefault="00F74023" w:rsidP="00155A76">
      <w:pPr>
        <w:pStyle w:val="Heading3"/>
        <w:spacing w:after="0"/>
        <w:rPr>
          <w:sz w:val="22"/>
          <w:szCs w:val="20"/>
        </w:rPr>
      </w:pPr>
    </w:p>
    <w:p w14:paraId="358E8356" w14:textId="5000451F" w:rsidR="00A057A0" w:rsidRPr="00C749BC" w:rsidRDefault="00A057A0" w:rsidP="00155A76">
      <w:pPr>
        <w:pStyle w:val="Heading3"/>
        <w:spacing w:after="0"/>
      </w:pPr>
      <w:r>
        <w:t>ITINERARY</w:t>
      </w:r>
    </w:p>
    <w:p w14:paraId="77875189" w14:textId="0792D0F7" w:rsidR="00155A76" w:rsidRPr="00143EAB" w:rsidRDefault="00B70417" w:rsidP="00155A76">
      <w:r w:rsidRPr="00143EAB">
        <w:t>Provide your</w:t>
      </w:r>
      <w:r w:rsidR="002A43D5" w:rsidRPr="00143EAB">
        <w:t xml:space="preserve"> </w:t>
      </w:r>
      <w:r w:rsidR="00C86553" w:rsidRPr="00143EAB">
        <w:t xml:space="preserve">draft </w:t>
      </w:r>
      <w:r w:rsidR="002A43D5" w:rsidRPr="00143EAB">
        <w:t xml:space="preserve">mobile seminar itinerary </w:t>
      </w:r>
      <w:r w:rsidRPr="00143EAB">
        <w:t>including</w:t>
      </w:r>
      <w:r w:rsidR="002A43D5" w:rsidRPr="00143EAB">
        <w:t xml:space="preserve"> departure and return times</w:t>
      </w:r>
      <w:r w:rsidR="00AD2B40" w:rsidRPr="00143EAB">
        <w:t>,</w:t>
      </w:r>
      <w:r w:rsidR="002A43D5" w:rsidRPr="00143EAB">
        <w:t xml:space="preserve"> site visits or stops along the route</w:t>
      </w:r>
      <w:r w:rsidR="00AD2B40" w:rsidRPr="00143EAB">
        <w:t>, and timing for presentations or discussions.</w:t>
      </w:r>
      <w:r w:rsidR="002A43D5" w:rsidRPr="00143EAB">
        <w:t xml:space="preserve"> Th</w:t>
      </w:r>
      <w:r w:rsidR="00AD2B40" w:rsidRPr="00143EAB">
        <w:t>is</w:t>
      </w:r>
      <w:r w:rsidR="002A43D5" w:rsidRPr="00143EAB">
        <w:t xml:space="preserve"> itinerary </w:t>
      </w:r>
      <w:r w:rsidR="00AD2B40" w:rsidRPr="00143EAB">
        <w:t>will ensure</w:t>
      </w:r>
      <w:r w:rsidR="002A43D5" w:rsidRPr="00143EAB">
        <w:t xml:space="preserve"> </w:t>
      </w:r>
      <w:r w:rsidR="00C86553" w:rsidRPr="00143EAB">
        <w:t xml:space="preserve">trip leaders, speakers, </w:t>
      </w:r>
      <w:r w:rsidR="002A43D5" w:rsidRPr="00143EAB">
        <w:t>and organizers understand the flow of the day and all logistical details for the mobile seminar.</w:t>
      </w:r>
    </w:p>
    <w:p w14:paraId="2CBB1B6D" w14:textId="77777777" w:rsidR="002A43D5" w:rsidRPr="00143EAB" w:rsidRDefault="002A43D5" w:rsidP="00155A76">
      <w:pPr>
        <w:rPr>
          <w:sz w:val="4"/>
          <w:szCs w:val="4"/>
        </w:rPr>
      </w:pPr>
    </w:p>
    <w:p w14:paraId="37513F2D" w14:textId="38AD9DB1" w:rsidR="00A057A0" w:rsidRPr="00143EAB" w:rsidRDefault="00D84E18" w:rsidP="00155A76">
      <w:pPr>
        <w:pStyle w:val="Heading3"/>
        <w:spacing w:after="0"/>
        <w:rPr>
          <w:rFonts w:ascii="EB Garamond" w:hAnsi="EB Garamond"/>
          <w:b/>
          <w:bCs/>
          <w:color w:val="auto"/>
          <w:sz w:val="22"/>
          <w:szCs w:val="22"/>
        </w:rPr>
      </w:pPr>
      <w:r w:rsidRPr="00143EAB">
        <w:rPr>
          <w:rFonts w:ascii="EB Garamond" w:hAnsi="EB Garamond"/>
          <w:b/>
          <w:bCs/>
          <w:color w:val="auto"/>
          <w:sz w:val="22"/>
          <w:szCs w:val="22"/>
        </w:rPr>
        <w:t>Keep</w:t>
      </w:r>
      <w:r w:rsidR="00A057A0" w:rsidRPr="00143EAB">
        <w:rPr>
          <w:rFonts w:ascii="EB Garamond" w:hAnsi="EB Garamond"/>
          <w:b/>
          <w:bCs/>
          <w:color w:val="auto"/>
          <w:sz w:val="22"/>
          <w:szCs w:val="22"/>
        </w:rPr>
        <w:t xml:space="preserve"> the following recommendations</w:t>
      </w:r>
      <w:r w:rsidRPr="00143EAB">
        <w:rPr>
          <w:rFonts w:ascii="EB Garamond" w:hAnsi="EB Garamond"/>
          <w:b/>
          <w:bCs/>
          <w:color w:val="auto"/>
          <w:sz w:val="22"/>
          <w:szCs w:val="22"/>
        </w:rPr>
        <w:t xml:space="preserve"> in mind as you plan</w:t>
      </w:r>
      <w:r w:rsidR="00A057A0" w:rsidRPr="00143EAB">
        <w:rPr>
          <w:rFonts w:ascii="EB Garamond" w:hAnsi="EB Garamond"/>
          <w:b/>
          <w:bCs/>
          <w:color w:val="auto"/>
          <w:sz w:val="22"/>
          <w:szCs w:val="22"/>
        </w:rPr>
        <w:t>:</w:t>
      </w:r>
    </w:p>
    <w:p w14:paraId="4181D5E1" w14:textId="77777777" w:rsidR="00B13E9A" w:rsidRPr="00143EAB" w:rsidRDefault="00B13E9A" w:rsidP="00B13E9A">
      <w:pPr>
        <w:pStyle w:val="ListParagraph"/>
        <w:numPr>
          <w:ilvl w:val="0"/>
          <w:numId w:val="10"/>
        </w:numPr>
        <w:spacing w:before="0" w:after="0"/>
        <w:ind w:left="360"/>
        <w:rPr>
          <w:szCs w:val="22"/>
        </w:rPr>
      </w:pPr>
      <w:r w:rsidRPr="00143EAB">
        <w:rPr>
          <w:b/>
          <w:bCs/>
          <w:szCs w:val="22"/>
        </w:rPr>
        <w:t>Travel Time:</w:t>
      </w:r>
      <w:r w:rsidRPr="00143EAB">
        <w:rPr>
          <w:szCs w:val="22"/>
        </w:rPr>
        <w:t xml:space="preserve"> Choose destinations ideally within a 30-minute drive of the conference center.</w:t>
      </w:r>
    </w:p>
    <w:p w14:paraId="052554B8" w14:textId="77777777" w:rsidR="00B13E9A" w:rsidRPr="00143EAB" w:rsidRDefault="00B13E9A" w:rsidP="00B13E9A">
      <w:pPr>
        <w:pStyle w:val="ListParagraph"/>
        <w:numPr>
          <w:ilvl w:val="0"/>
          <w:numId w:val="10"/>
        </w:numPr>
        <w:spacing w:before="0" w:after="0"/>
        <w:ind w:left="360"/>
        <w:rPr>
          <w:szCs w:val="22"/>
        </w:rPr>
      </w:pPr>
      <w:r w:rsidRPr="00143EAB">
        <w:rPr>
          <w:b/>
          <w:bCs/>
          <w:szCs w:val="22"/>
        </w:rPr>
        <w:t>Route Considerations:</w:t>
      </w:r>
      <w:r w:rsidRPr="00143EAB">
        <w:rPr>
          <w:szCs w:val="22"/>
        </w:rPr>
        <w:t xml:space="preserve"> Account for potential traffic, construction, or other travel delays when selecting sites.</w:t>
      </w:r>
    </w:p>
    <w:p w14:paraId="163D8C5F" w14:textId="77777777" w:rsidR="00B13E9A" w:rsidRPr="00143EAB" w:rsidRDefault="00B13E9A" w:rsidP="00B13E9A">
      <w:pPr>
        <w:pStyle w:val="ListParagraph"/>
        <w:numPr>
          <w:ilvl w:val="0"/>
          <w:numId w:val="10"/>
        </w:numPr>
        <w:spacing w:before="0" w:after="0"/>
        <w:ind w:left="360"/>
        <w:rPr>
          <w:szCs w:val="22"/>
        </w:rPr>
      </w:pPr>
      <w:r w:rsidRPr="00143EAB">
        <w:rPr>
          <w:b/>
          <w:bCs/>
          <w:szCs w:val="22"/>
        </w:rPr>
        <w:t>Transportation Limits:</w:t>
      </w:r>
      <w:r w:rsidRPr="00143EAB">
        <w:rPr>
          <w:szCs w:val="22"/>
        </w:rPr>
        <w:t xml:space="preserve"> Confirm with destination hosts whether there are any restrictions on bus size or weight.</w:t>
      </w:r>
    </w:p>
    <w:p w14:paraId="7CF81E8A" w14:textId="77777777" w:rsidR="00285D25" w:rsidRPr="00143EAB" w:rsidRDefault="00B13E9A" w:rsidP="00285D25">
      <w:pPr>
        <w:pStyle w:val="ListParagraph"/>
        <w:numPr>
          <w:ilvl w:val="0"/>
          <w:numId w:val="10"/>
        </w:numPr>
        <w:spacing w:before="0" w:after="0"/>
        <w:ind w:left="360"/>
        <w:rPr>
          <w:szCs w:val="22"/>
        </w:rPr>
      </w:pPr>
      <w:r w:rsidRPr="00143EAB">
        <w:rPr>
          <w:b/>
          <w:bCs/>
          <w:szCs w:val="22"/>
        </w:rPr>
        <w:t>Location Details:</w:t>
      </w:r>
      <w:r w:rsidRPr="00143EAB">
        <w:rPr>
          <w:szCs w:val="22"/>
        </w:rPr>
        <w:t xml:space="preserve"> Provide both physical addresses and GPS coordinates for each stop on your itinerary.</w:t>
      </w:r>
    </w:p>
    <w:p w14:paraId="767DFA2C" w14:textId="5D6814F0" w:rsidR="00285D25" w:rsidRDefault="00285D25" w:rsidP="00285D25">
      <w:pPr>
        <w:pStyle w:val="ListParagraph"/>
        <w:numPr>
          <w:ilvl w:val="0"/>
          <w:numId w:val="10"/>
        </w:numPr>
        <w:spacing w:before="0" w:after="0"/>
        <w:ind w:left="360"/>
        <w:rPr>
          <w:szCs w:val="22"/>
        </w:rPr>
      </w:pPr>
      <w:r w:rsidRPr="00143EAB">
        <w:rPr>
          <w:b/>
          <w:bCs/>
          <w:szCs w:val="22"/>
        </w:rPr>
        <w:t>Breaks and Facilities:</w:t>
      </w:r>
      <w:r w:rsidRPr="00143EAB">
        <w:rPr>
          <w:szCs w:val="22"/>
        </w:rPr>
        <w:t xml:space="preserve"> Include time for lunch and restroom breaks, as needed. Buses with onboard restrooms will be reserved if suitable facilities are not available at stops.</w:t>
      </w:r>
    </w:p>
    <w:p w14:paraId="5EA77215" w14:textId="77777777" w:rsidR="00BB6CCB" w:rsidRPr="00BB6CCB" w:rsidRDefault="00BB6CCB" w:rsidP="00BB6CCB">
      <w:pPr>
        <w:spacing w:before="0" w:after="0"/>
        <w:rPr>
          <w:sz w:val="10"/>
          <w:szCs w:val="10"/>
        </w:rPr>
      </w:pPr>
    </w:p>
    <w:p w14:paraId="1893E343" w14:textId="77777777" w:rsidR="00143EAB" w:rsidRPr="00143EAB" w:rsidRDefault="00143EAB" w:rsidP="00143EAB">
      <w:pPr>
        <w:pStyle w:val="ListParagraph"/>
        <w:spacing w:before="0" w:after="0"/>
        <w:ind w:left="360"/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43EAB" w14:paraId="1E1CB812" w14:textId="77777777" w:rsidTr="00143EAB">
        <w:tc>
          <w:tcPr>
            <w:tcW w:w="10790" w:type="dxa"/>
          </w:tcPr>
          <w:p w14:paraId="19820330" w14:textId="77777777" w:rsidR="00143EAB" w:rsidRDefault="00143EAB" w:rsidP="00143EAB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Itinerary Example: </w:t>
            </w:r>
          </w:p>
          <w:p w14:paraId="2BC10056" w14:textId="77777777" w:rsidR="00143EAB" w:rsidRPr="00143EAB" w:rsidRDefault="00143EAB" w:rsidP="00143EAB">
            <w:pPr>
              <w:rPr>
                <w:i/>
                <w:iCs/>
                <w:szCs w:val="22"/>
              </w:rPr>
            </w:pPr>
            <w:r w:rsidRPr="00143EAB">
              <w:rPr>
                <w:b/>
                <w:bCs/>
                <w:i/>
                <w:iCs/>
                <w:szCs w:val="22"/>
              </w:rPr>
              <w:t>10am |</w:t>
            </w:r>
            <w:r w:rsidRPr="00143EAB">
              <w:rPr>
                <w:i/>
                <w:iCs/>
                <w:szCs w:val="22"/>
              </w:rPr>
              <w:t xml:space="preserve"> Leave Penn Stater [215 Innovation Blvd, State College, PA 16803]</w:t>
            </w:r>
          </w:p>
          <w:p w14:paraId="2636AA0D" w14:textId="77777777" w:rsidR="00143EAB" w:rsidRPr="00143EAB" w:rsidRDefault="00143EAB" w:rsidP="00143EAB">
            <w:pPr>
              <w:rPr>
                <w:i/>
                <w:iCs/>
                <w:szCs w:val="22"/>
              </w:rPr>
            </w:pPr>
            <w:r w:rsidRPr="00143EAB">
              <w:rPr>
                <w:b/>
                <w:bCs/>
                <w:i/>
                <w:iCs/>
                <w:szCs w:val="22"/>
              </w:rPr>
              <w:t>10:45am |</w:t>
            </w:r>
            <w:r w:rsidRPr="00143EAB">
              <w:rPr>
                <w:i/>
                <w:iCs/>
                <w:szCs w:val="22"/>
              </w:rPr>
              <w:t xml:space="preserve"> Arrive at Wayne Twp's landfill and use restrooms [15 Landfill Lane, McElhattan, PA 17748]</w:t>
            </w:r>
          </w:p>
          <w:p w14:paraId="1A268127" w14:textId="77777777" w:rsidR="00143EAB" w:rsidRPr="00143EAB" w:rsidRDefault="00143EAB" w:rsidP="00143EAB">
            <w:pPr>
              <w:rPr>
                <w:i/>
                <w:iCs/>
                <w:szCs w:val="22"/>
              </w:rPr>
            </w:pPr>
            <w:r w:rsidRPr="00143EAB">
              <w:rPr>
                <w:b/>
                <w:bCs/>
                <w:i/>
                <w:iCs/>
                <w:szCs w:val="22"/>
              </w:rPr>
              <w:t>11:00 to noon |</w:t>
            </w:r>
            <w:r w:rsidRPr="00143EAB">
              <w:rPr>
                <w:i/>
                <w:iCs/>
                <w:szCs w:val="22"/>
              </w:rPr>
              <w:t xml:space="preserve"> Guided tour of mitigation wetlands (NPC has a conservation easement on them) and landfill operation</w:t>
            </w:r>
          </w:p>
          <w:p w14:paraId="52357322" w14:textId="77777777" w:rsidR="00143EAB" w:rsidRPr="00143EAB" w:rsidRDefault="00143EAB" w:rsidP="00143EAB">
            <w:pPr>
              <w:rPr>
                <w:i/>
                <w:iCs/>
                <w:szCs w:val="22"/>
              </w:rPr>
            </w:pPr>
            <w:r w:rsidRPr="00143EAB">
              <w:rPr>
                <w:b/>
                <w:bCs/>
                <w:i/>
                <w:iCs/>
                <w:szCs w:val="22"/>
              </w:rPr>
              <w:t>12:15 to 12:45 |</w:t>
            </w:r>
            <w:r w:rsidRPr="00143EAB">
              <w:rPr>
                <w:i/>
                <w:iCs/>
                <w:szCs w:val="22"/>
              </w:rPr>
              <w:t xml:space="preserve"> Lunch in the landfill's training room / presentation on the Lock Haven Working Woodlands project.</w:t>
            </w:r>
          </w:p>
          <w:p w14:paraId="678EC181" w14:textId="77777777" w:rsidR="00143EAB" w:rsidRPr="00143EAB" w:rsidRDefault="00143EAB" w:rsidP="00143EAB">
            <w:pPr>
              <w:rPr>
                <w:i/>
                <w:iCs/>
                <w:szCs w:val="22"/>
              </w:rPr>
            </w:pPr>
            <w:r w:rsidRPr="00143EAB">
              <w:rPr>
                <w:b/>
                <w:bCs/>
                <w:i/>
                <w:iCs/>
                <w:szCs w:val="22"/>
              </w:rPr>
              <w:t>12:45 to 1:00pm |</w:t>
            </w:r>
            <w:r w:rsidRPr="00143EAB">
              <w:rPr>
                <w:i/>
                <w:iCs/>
                <w:szCs w:val="22"/>
              </w:rPr>
              <w:t xml:space="preserve"> Travel from the landfill to the forestry stop</w:t>
            </w:r>
          </w:p>
          <w:p w14:paraId="6AA2701D" w14:textId="77777777" w:rsidR="00143EAB" w:rsidRPr="00143EAB" w:rsidRDefault="00143EAB" w:rsidP="00143EAB">
            <w:pPr>
              <w:numPr>
                <w:ilvl w:val="0"/>
                <w:numId w:val="9"/>
              </w:numPr>
              <w:rPr>
                <w:i/>
                <w:iCs/>
                <w:szCs w:val="22"/>
              </w:rPr>
            </w:pPr>
            <w:r w:rsidRPr="00143EAB">
              <w:rPr>
                <w:i/>
                <w:iCs/>
                <w:szCs w:val="22"/>
              </w:rPr>
              <w:t>Timber Harvest &amp; Deer Fence:  41.07015, -77.31645 (Log Landing near Ohl Reservoir)</w:t>
            </w:r>
          </w:p>
          <w:p w14:paraId="74B40B35" w14:textId="77777777" w:rsidR="00143EAB" w:rsidRPr="00143EAB" w:rsidRDefault="00143EAB" w:rsidP="00143EAB">
            <w:pPr>
              <w:rPr>
                <w:i/>
                <w:iCs/>
                <w:szCs w:val="22"/>
              </w:rPr>
            </w:pPr>
            <w:r w:rsidRPr="00143EAB">
              <w:rPr>
                <w:b/>
                <w:bCs/>
                <w:i/>
                <w:iCs/>
                <w:szCs w:val="22"/>
              </w:rPr>
              <w:t>1pm to 2:30pm |</w:t>
            </w:r>
            <w:r w:rsidRPr="00143EAB">
              <w:rPr>
                <w:i/>
                <w:iCs/>
                <w:szCs w:val="22"/>
              </w:rPr>
              <w:t xml:space="preserve"> Tour stop along Pine - Loganton Road and the Ohl overstory removal / deer fence. </w:t>
            </w:r>
          </w:p>
          <w:p w14:paraId="3A1EE811" w14:textId="77777777" w:rsidR="00143EAB" w:rsidRPr="00143EAB" w:rsidRDefault="00143EAB" w:rsidP="00143EAB">
            <w:pPr>
              <w:numPr>
                <w:ilvl w:val="0"/>
                <w:numId w:val="9"/>
              </w:numPr>
              <w:rPr>
                <w:i/>
                <w:iCs/>
                <w:szCs w:val="22"/>
              </w:rPr>
            </w:pPr>
            <w:r w:rsidRPr="00143EAB">
              <w:rPr>
                <w:i/>
                <w:iCs/>
                <w:szCs w:val="22"/>
              </w:rPr>
              <w:t>Timber Harvest:  41.12548, -77.31399 (Log Landing along Pine Loganton Road)</w:t>
            </w:r>
          </w:p>
          <w:p w14:paraId="4EB998BC" w14:textId="77777777" w:rsidR="00143EAB" w:rsidRPr="00143EAB" w:rsidRDefault="00143EAB" w:rsidP="00143EAB">
            <w:pPr>
              <w:rPr>
                <w:i/>
                <w:iCs/>
                <w:szCs w:val="22"/>
              </w:rPr>
            </w:pPr>
            <w:r w:rsidRPr="00143EAB">
              <w:rPr>
                <w:b/>
                <w:bCs/>
                <w:i/>
                <w:iCs/>
                <w:szCs w:val="22"/>
              </w:rPr>
              <w:t>3:00pm to 3:15pm |</w:t>
            </w:r>
            <w:r w:rsidRPr="00143EAB">
              <w:rPr>
                <w:i/>
                <w:iCs/>
                <w:szCs w:val="22"/>
              </w:rPr>
              <w:t xml:space="preserve"> Stop at Lamar exit for restrooms. [Lamar exit off of I-80]</w:t>
            </w:r>
          </w:p>
          <w:p w14:paraId="67C53F66" w14:textId="0E7202AE" w:rsidR="00143EAB" w:rsidRDefault="00143EAB" w:rsidP="00143EAB">
            <w:pPr>
              <w:rPr>
                <w:szCs w:val="28"/>
              </w:rPr>
            </w:pPr>
            <w:r w:rsidRPr="00143EAB">
              <w:rPr>
                <w:b/>
                <w:bCs/>
                <w:i/>
                <w:iCs/>
                <w:szCs w:val="22"/>
              </w:rPr>
              <w:t>4PM |</w:t>
            </w:r>
            <w:r w:rsidRPr="00143EAB">
              <w:rPr>
                <w:i/>
                <w:iCs/>
                <w:szCs w:val="22"/>
              </w:rPr>
              <w:t xml:space="preserve"> Return to the Penn Stater [215 Innovation Blvd, State College, PA 16803]</w:t>
            </w:r>
          </w:p>
          <w:p w14:paraId="3D2B0479" w14:textId="77777777" w:rsidR="00143EAB" w:rsidRDefault="00143EAB" w:rsidP="00143EAB">
            <w:pPr>
              <w:spacing w:before="0" w:after="0"/>
              <w:rPr>
                <w:szCs w:val="28"/>
              </w:rPr>
            </w:pPr>
          </w:p>
          <w:p w14:paraId="44AAAFE0" w14:textId="77777777" w:rsidR="00143EAB" w:rsidRDefault="00143EAB" w:rsidP="00143EAB">
            <w:pPr>
              <w:spacing w:before="0" w:after="0"/>
              <w:rPr>
                <w:szCs w:val="28"/>
              </w:rPr>
            </w:pPr>
          </w:p>
          <w:p w14:paraId="3342A0B9" w14:textId="4F5A9468" w:rsidR="00143EAB" w:rsidRDefault="00143EAB" w:rsidP="00143EAB">
            <w:pPr>
              <w:spacing w:before="0" w:after="0"/>
              <w:rPr>
                <w:szCs w:val="28"/>
              </w:rPr>
            </w:pPr>
          </w:p>
        </w:tc>
      </w:tr>
    </w:tbl>
    <w:p w14:paraId="0A25A510" w14:textId="77777777" w:rsidR="00143EAB" w:rsidRPr="00143EAB" w:rsidRDefault="00143EAB" w:rsidP="00143EAB">
      <w:pPr>
        <w:spacing w:before="0" w:after="0"/>
        <w:rPr>
          <w:szCs w:val="28"/>
        </w:rPr>
      </w:pPr>
    </w:p>
    <w:p w14:paraId="34AAB47B" w14:textId="711AEE45" w:rsidR="005E0BD6" w:rsidRDefault="005E0BD6" w:rsidP="0009591C">
      <w:pPr>
        <w:pStyle w:val="Heading3"/>
        <w:spacing w:before="0" w:after="0"/>
      </w:pPr>
      <w:r>
        <w:t xml:space="preserve">Mobile </w:t>
      </w:r>
      <w:r w:rsidR="0014782F">
        <w:t>Seminar</w:t>
      </w:r>
      <w:r>
        <w:t xml:space="preserve"> Backup Plan</w:t>
      </w:r>
    </w:p>
    <w:p w14:paraId="6818701A" w14:textId="0CA6651C" w:rsidR="005E0BD6" w:rsidRDefault="0014782F" w:rsidP="0009591C">
      <w:pPr>
        <w:spacing w:before="0" w:after="0"/>
        <w:rPr>
          <w:i/>
          <w:iCs/>
        </w:rPr>
      </w:pPr>
      <w:r>
        <w:rPr>
          <w:b/>
          <w:bCs/>
        </w:rPr>
        <w:t xml:space="preserve">Mobile seminars </w:t>
      </w:r>
      <w:r w:rsidR="00725FA6" w:rsidRPr="00277F26">
        <w:rPr>
          <w:b/>
          <w:bCs/>
        </w:rPr>
        <w:t xml:space="preserve">are held rain or shine </w:t>
      </w:r>
      <w:r w:rsidR="002140E3" w:rsidRPr="00277F26">
        <w:rPr>
          <w:b/>
          <w:bCs/>
        </w:rPr>
        <w:t>except for extraordinary circumstances.</w:t>
      </w:r>
      <w:r w:rsidR="002140E3">
        <w:t xml:space="preserve"> </w:t>
      </w:r>
      <w:r w:rsidR="00CD5482">
        <w:t>In the event of inclement weather</w:t>
      </w:r>
      <w:r w:rsidR="002140E3">
        <w:t xml:space="preserve">, </w:t>
      </w:r>
      <w:r w:rsidR="00B93189">
        <w:t>please describe plans to adapt this tour for the safety and overall enjoyment of participants</w:t>
      </w:r>
      <w:r w:rsidR="006B2F4F">
        <w:t xml:space="preserve">, </w:t>
      </w:r>
      <w:r w:rsidR="006B2F4F" w:rsidRPr="006B2F4F">
        <w:rPr>
          <w:i/>
          <w:iCs/>
        </w:rPr>
        <w:t>i.e.</w:t>
      </w:r>
      <w:r w:rsidR="00B93189" w:rsidRPr="00277F26">
        <w:rPr>
          <w:i/>
          <w:iCs/>
        </w:rPr>
        <w:t xml:space="preserve"> </w:t>
      </w:r>
      <w:r w:rsidR="006B2F4F">
        <w:rPr>
          <w:i/>
          <w:iCs/>
        </w:rPr>
        <w:t>A</w:t>
      </w:r>
      <w:r w:rsidR="00B93189" w:rsidRPr="00277F26">
        <w:rPr>
          <w:i/>
          <w:iCs/>
        </w:rPr>
        <w:t>re there more indoor areas that we could utilize, will specific activities be cancelled?</w:t>
      </w:r>
      <w:r w:rsidR="00277F26" w:rsidRPr="00277F26">
        <w:rPr>
          <w:i/>
          <w:iCs/>
        </w:rPr>
        <w:t xml:space="preserve"> If so, are there alternative activities </w:t>
      </w:r>
      <w:r w:rsidR="00463544" w:rsidRPr="00277F26">
        <w:rPr>
          <w:i/>
          <w:iCs/>
        </w:rPr>
        <w:t>to which we can pivot</w:t>
      </w:r>
      <w:r w:rsidR="00277F26" w:rsidRPr="00277F26">
        <w:rPr>
          <w:i/>
          <w:iCs/>
        </w:rPr>
        <w:t>?</w:t>
      </w:r>
    </w:p>
    <w:p w14:paraId="5085D489" w14:textId="77777777" w:rsidR="00143EAB" w:rsidRPr="00BB6CCB" w:rsidRDefault="00143EAB" w:rsidP="0009591C">
      <w:pPr>
        <w:spacing w:before="0" w:after="0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43EAB" w14:paraId="24C0F97A" w14:textId="77777777" w:rsidTr="00143EAB">
        <w:tc>
          <w:tcPr>
            <w:tcW w:w="10790" w:type="dxa"/>
          </w:tcPr>
          <w:p w14:paraId="5DE13BD3" w14:textId="77777777" w:rsidR="00143EAB" w:rsidRDefault="00143EAB" w:rsidP="0009591C">
            <w:pPr>
              <w:spacing w:before="0" w:after="0"/>
            </w:pPr>
          </w:p>
        </w:tc>
      </w:tr>
    </w:tbl>
    <w:p w14:paraId="15AEB2C9" w14:textId="7D5E365D" w:rsidR="00D274D5" w:rsidRDefault="00D274D5" w:rsidP="0009591C">
      <w:pPr>
        <w:spacing w:before="0" w:after="0"/>
      </w:pPr>
    </w:p>
    <w:p w14:paraId="0D6B9D9A" w14:textId="77777777" w:rsidR="00542648" w:rsidRPr="00285D25" w:rsidRDefault="00542648" w:rsidP="0009591C">
      <w:pPr>
        <w:pStyle w:val="Heading3"/>
        <w:spacing w:before="0" w:after="0"/>
        <w:rPr>
          <w:sz w:val="4"/>
          <w:szCs w:val="4"/>
        </w:rPr>
      </w:pPr>
    </w:p>
    <w:p w14:paraId="47D274CF" w14:textId="334F89F0" w:rsidR="004928DA" w:rsidRDefault="004928DA" w:rsidP="0009591C">
      <w:pPr>
        <w:pStyle w:val="Heading3"/>
        <w:spacing w:before="0" w:after="0"/>
      </w:pPr>
      <w:r>
        <w:t>Speaker #</w:t>
      </w:r>
      <w:r w:rsidR="00B53569">
        <w:t>1</w:t>
      </w:r>
    </w:p>
    <w:p w14:paraId="6FD7F3E6" w14:textId="11615373" w:rsidR="004928DA" w:rsidRPr="00262FD6" w:rsidRDefault="00BF341A" w:rsidP="0009591C">
      <w:pPr>
        <w:spacing w:before="0" w:after="0"/>
        <w:rPr>
          <w:rFonts w:cs="EB Garamond"/>
          <w:szCs w:val="22"/>
        </w:rPr>
      </w:pPr>
      <w:r w:rsidRPr="00262FD6">
        <w:rPr>
          <w:rFonts w:cs="EB Garamond"/>
          <w:szCs w:val="22"/>
        </w:rPr>
        <w:t xml:space="preserve">A </w:t>
      </w:r>
      <w:r w:rsidR="009E0437" w:rsidRPr="00262FD6">
        <w:rPr>
          <w:rFonts w:cs="EB Garamond"/>
          <w:szCs w:val="22"/>
        </w:rPr>
        <w:t xml:space="preserve">mobile </w:t>
      </w:r>
      <w:r w:rsidR="0014782F" w:rsidRPr="00262FD6">
        <w:rPr>
          <w:rFonts w:cs="EB Garamond"/>
          <w:szCs w:val="22"/>
        </w:rPr>
        <w:t>seminar</w:t>
      </w:r>
      <w:r w:rsidRPr="00262FD6">
        <w:rPr>
          <w:rFonts w:cs="EB Garamond"/>
          <w:szCs w:val="22"/>
        </w:rPr>
        <w:t xml:space="preserve"> may have multiple speakers.</w:t>
      </w:r>
      <w:r w:rsidR="00262FD6" w:rsidRPr="00262FD6">
        <w:rPr>
          <w:rFonts w:cs="EB Garamond"/>
          <w:szCs w:val="22"/>
        </w:rPr>
        <w:t xml:space="preserve"> </w:t>
      </w:r>
      <w:r w:rsidR="00A4173F" w:rsidRPr="00262FD6">
        <w:rPr>
          <w:rFonts w:cs="EB Garamond"/>
          <w:b/>
          <w:iCs/>
          <w:szCs w:val="22"/>
        </w:rPr>
        <w:t>Please include contact information for every speaker.</w:t>
      </w:r>
      <w:r w:rsidR="0014782F" w:rsidRPr="00262FD6">
        <w:rPr>
          <w:rFonts w:cs="EB Garamond"/>
          <w:b/>
          <w:iCs/>
          <w:szCs w:val="22"/>
        </w:rPr>
        <w:t xml:space="preserve"> R</w:t>
      </w:r>
      <w:r w:rsidR="000240E2" w:rsidRPr="00262FD6">
        <w:rPr>
          <w:rFonts w:cs="EB Garamond"/>
          <w:b/>
          <w:iCs/>
          <w:szCs w:val="22"/>
        </w:rPr>
        <w:t xml:space="preserve">egistration </w:t>
      </w:r>
      <w:r w:rsidR="00D45B5A" w:rsidRPr="00262FD6">
        <w:rPr>
          <w:rFonts w:cs="EB Garamond"/>
          <w:b/>
          <w:iCs/>
          <w:szCs w:val="22"/>
        </w:rPr>
        <w:t>d</w:t>
      </w:r>
      <w:r w:rsidR="000240E2" w:rsidRPr="00262FD6">
        <w:rPr>
          <w:rFonts w:cs="EB Garamond"/>
          <w:b/>
          <w:iCs/>
          <w:szCs w:val="22"/>
        </w:rPr>
        <w:t>iscounts will be provided to all speakers.</w:t>
      </w:r>
    </w:p>
    <w:p w14:paraId="39D919B3" w14:textId="77777777" w:rsidR="003F1B21" w:rsidRPr="00BB6CCB" w:rsidRDefault="003F1B21" w:rsidP="0009591C">
      <w:pPr>
        <w:spacing w:before="0" w:after="0"/>
        <w:rPr>
          <w:rFonts w:ascii="Roboto" w:hAnsi="Roboto"/>
          <w:sz w:val="10"/>
          <w:szCs w:val="10"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4225"/>
        <w:gridCol w:w="6565"/>
      </w:tblGrid>
      <w:tr w:rsidR="0087140F" w14:paraId="5DB72148" w14:textId="77777777" w:rsidTr="003701A9">
        <w:tc>
          <w:tcPr>
            <w:tcW w:w="4225" w:type="dxa"/>
            <w:vAlign w:val="center"/>
          </w:tcPr>
          <w:p w14:paraId="1C4BA6CE" w14:textId="77777777" w:rsidR="0087140F" w:rsidRPr="003701A9" w:rsidRDefault="0087140F" w:rsidP="0009591C">
            <w:pPr>
              <w:spacing w:before="120" w:after="0"/>
              <w:rPr>
                <w:b/>
                <w:bCs/>
              </w:rPr>
            </w:pPr>
            <w:r w:rsidRPr="003701A9">
              <w:rPr>
                <w:b/>
                <w:bCs/>
              </w:rPr>
              <w:t>Name</w:t>
            </w:r>
          </w:p>
        </w:tc>
        <w:tc>
          <w:tcPr>
            <w:tcW w:w="6565" w:type="dxa"/>
            <w:vAlign w:val="center"/>
          </w:tcPr>
          <w:p w14:paraId="1D4AE81B" w14:textId="52BA8D0E" w:rsidR="0087140F" w:rsidRDefault="0087140F" w:rsidP="0009591C">
            <w:pPr>
              <w:spacing w:before="120" w:after="0"/>
            </w:pPr>
          </w:p>
        </w:tc>
      </w:tr>
      <w:tr w:rsidR="0087140F" w14:paraId="0E0D1E64" w14:textId="77777777" w:rsidTr="003701A9">
        <w:tc>
          <w:tcPr>
            <w:tcW w:w="4225" w:type="dxa"/>
            <w:vAlign w:val="center"/>
          </w:tcPr>
          <w:p w14:paraId="5584C050" w14:textId="5C67873B" w:rsidR="0087140F" w:rsidRPr="003701A9" w:rsidRDefault="00776C20" w:rsidP="0009591C">
            <w:pPr>
              <w:spacing w:before="120" w:after="0"/>
              <w:rPr>
                <w:b/>
                <w:bCs/>
              </w:rPr>
            </w:pPr>
            <w:r w:rsidRPr="003701A9">
              <w:rPr>
                <w:b/>
                <w:bCs/>
              </w:rPr>
              <w:t>Title</w:t>
            </w:r>
          </w:p>
        </w:tc>
        <w:tc>
          <w:tcPr>
            <w:tcW w:w="6565" w:type="dxa"/>
            <w:vAlign w:val="center"/>
          </w:tcPr>
          <w:p w14:paraId="60D2B240" w14:textId="59C22BA0" w:rsidR="0087140F" w:rsidRDefault="0087140F" w:rsidP="0009591C">
            <w:pPr>
              <w:spacing w:before="120" w:after="0"/>
            </w:pPr>
          </w:p>
        </w:tc>
      </w:tr>
      <w:tr w:rsidR="0087140F" w14:paraId="52AB83F8" w14:textId="77777777" w:rsidTr="003701A9">
        <w:tc>
          <w:tcPr>
            <w:tcW w:w="4225" w:type="dxa"/>
            <w:vAlign w:val="center"/>
          </w:tcPr>
          <w:p w14:paraId="28538D57" w14:textId="23F8F03C" w:rsidR="0087140F" w:rsidRPr="003701A9" w:rsidRDefault="001D69BE" w:rsidP="0009591C">
            <w:pPr>
              <w:spacing w:before="120" w:after="0"/>
              <w:rPr>
                <w:b/>
                <w:bCs/>
              </w:rPr>
            </w:pPr>
            <w:r w:rsidRPr="003701A9">
              <w:rPr>
                <w:b/>
                <w:bCs/>
              </w:rPr>
              <w:t>Organization/Affiliation</w:t>
            </w:r>
          </w:p>
        </w:tc>
        <w:tc>
          <w:tcPr>
            <w:tcW w:w="6565" w:type="dxa"/>
            <w:vAlign w:val="center"/>
          </w:tcPr>
          <w:p w14:paraId="28620020" w14:textId="77777777" w:rsidR="0087140F" w:rsidRDefault="0087140F" w:rsidP="0009591C">
            <w:pPr>
              <w:spacing w:before="120" w:after="0"/>
            </w:pPr>
          </w:p>
        </w:tc>
      </w:tr>
      <w:tr w:rsidR="0087140F" w14:paraId="169E5BD4" w14:textId="77777777" w:rsidTr="003701A9">
        <w:tc>
          <w:tcPr>
            <w:tcW w:w="4225" w:type="dxa"/>
            <w:vAlign w:val="center"/>
          </w:tcPr>
          <w:p w14:paraId="2D9137E9" w14:textId="4695B02F" w:rsidR="0087140F" w:rsidRPr="003701A9" w:rsidRDefault="0087140F" w:rsidP="0009591C">
            <w:pPr>
              <w:spacing w:before="120" w:after="0"/>
              <w:rPr>
                <w:b/>
                <w:bCs/>
              </w:rPr>
            </w:pPr>
            <w:r w:rsidRPr="003701A9">
              <w:rPr>
                <w:b/>
                <w:bCs/>
              </w:rPr>
              <w:t>Phone</w:t>
            </w:r>
          </w:p>
        </w:tc>
        <w:tc>
          <w:tcPr>
            <w:tcW w:w="6565" w:type="dxa"/>
            <w:vAlign w:val="center"/>
          </w:tcPr>
          <w:p w14:paraId="371AB4FF" w14:textId="77777777" w:rsidR="0087140F" w:rsidRDefault="0087140F" w:rsidP="0009591C">
            <w:pPr>
              <w:spacing w:before="120" w:after="0"/>
            </w:pPr>
          </w:p>
        </w:tc>
      </w:tr>
      <w:tr w:rsidR="0087140F" w14:paraId="0DBFBF47" w14:textId="77777777" w:rsidTr="003701A9">
        <w:tc>
          <w:tcPr>
            <w:tcW w:w="4225" w:type="dxa"/>
            <w:vAlign w:val="center"/>
          </w:tcPr>
          <w:p w14:paraId="5435888A" w14:textId="7F60FB4D" w:rsidR="00E270AF" w:rsidRPr="003701A9" w:rsidRDefault="0087140F" w:rsidP="0009591C">
            <w:pPr>
              <w:spacing w:before="120" w:after="0"/>
              <w:rPr>
                <w:b/>
                <w:bCs/>
              </w:rPr>
            </w:pPr>
            <w:r w:rsidRPr="003701A9">
              <w:rPr>
                <w:b/>
                <w:bCs/>
              </w:rPr>
              <w:t>Email Address</w:t>
            </w:r>
          </w:p>
        </w:tc>
        <w:tc>
          <w:tcPr>
            <w:tcW w:w="6565" w:type="dxa"/>
            <w:vAlign w:val="center"/>
          </w:tcPr>
          <w:p w14:paraId="24C3FCA3" w14:textId="091080C1" w:rsidR="0087140F" w:rsidRDefault="0087140F" w:rsidP="0009591C">
            <w:pPr>
              <w:spacing w:before="120" w:after="0"/>
            </w:pPr>
          </w:p>
        </w:tc>
      </w:tr>
      <w:tr w:rsidR="0087140F" w14:paraId="2DA69558" w14:textId="77777777" w:rsidTr="003701A9">
        <w:tc>
          <w:tcPr>
            <w:tcW w:w="4225" w:type="dxa"/>
            <w:vAlign w:val="center"/>
          </w:tcPr>
          <w:p w14:paraId="1019B3E7" w14:textId="49198478" w:rsidR="0087140F" w:rsidRPr="00112AFE" w:rsidRDefault="0087140F" w:rsidP="0009591C">
            <w:pPr>
              <w:spacing w:before="120" w:after="0"/>
            </w:pPr>
            <w:r w:rsidRPr="003701A9">
              <w:rPr>
                <w:b/>
                <w:bCs/>
              </w:rPr>
              <w:t>Travel on the bus</w:t>
            </w:r>
            <w:r w:rsidR="00120DA0" w:rsidRPr="003701A9">
              <w:rPr>
                <w:b/>
                <w:bCs/>
              </w:rPr>
              <w:t>?</w:t>
            </w:r>
            <w:r w:rsidR="00120DA0">
              <w:t xml:space="preserve"> </w:t>
            </w:r>
            <w:r w:rsidR="00262FD6" w:rsidRPr="00120DA0">
              <w:t>(yes/no</w:t>
            </w:r>
            <w:r w:rsidR="00262FD6">
              <w:t>/not applicable</w:t>
            </w:r>
            <w:r w:rsidR="00262FD6" w:rsidRPr="00120DA0">
              <w:t>)</w:t>
            </w:r>
          </w:p>
        </w:tc>
        <w:tc>
          <w:tcPr>
            <w:tcW w:w="6565" w:type="dxa"/>
            <w:vAlign w:val="center"/>
          </w:tcPr>
          <w:p w14:paraId="451765BB" w14:textId="22735760" w:rsidR="0087140F" w:rsidRPr="00B53569" w:rsidRDefault="0087140F" w:rsidP="0009591C">
            <w:pPr>
              <w:spacing w:before="120" w:after="0"/>
              <w:rPr>
                <w:rFonts w:ascii="Webdings" w:hAnsi="Webdings"/>
              </w:rPr>
            </w:pPr>
          </w:p>
        </w:tc>
      </w:tr>
      <w:tr w:rsidR="0087140F" w14:paraId="3FE9DBD6" w14:textId="77777777" w:rsidTr="003701A9">
        <w:tc>
          <w:tcPr>
            <w:tcW w:w="4225" w:type="dxa"/>
            <w:vAlign w:val="center"/>
          </w:tcPr>
          <w:p w14:paraId="6ABC25B6" w14:textId="78074AEB" w:rsidR="0087140F" w:rsidRDefault="0087140F" w:rsidP="0009591C">
            <w:pPr>
              <w:spacing w:before="120" w:after="0"/>
            </w:pPr>
            <w:r w:rsidRPr="003701A9">
              <w:rPr>
                <w:b/>
                <w:bCs/>
              </w:rPr>
              <w:t>Require lunch</w:t>
            </w:r>
            <w:r w:rsidR="00120DA0" w:rsidRPr="003701A9">
              <w:rPr>
                <w:b/>
                <w:bCs/>
              </w:rPr>
              <w:t>?</w:t>
            </w:r>
            <w:r w:rsidR="00120DA0">
              <w:t xml:space="preserve"> </w:t>
            </w:r>
            <w:r w:rsidR="00262FD6" w:rsidRPr="00120DA0">
              <w:t>(yes/no</w:t>
            </w:r>
            <w:r w:rsidR="00262FD6">
              <w:t>/not applicable</w:t>
            </w:r>
            <w:r w:rsidR="00262FD6" w:rsidRPr="00120DA0">
              <w:t>)</w:t>
            </w:r>
          </w:p>
        </w:tc>
        <w:tc>
          <w:tcPr>
            <w:tcW w:w="6565" w:type="dxa"/>
            <w:vAlign w:val="center"/>
          </w:tcPr>
          <w:p w14:paraId="4EFFA1AA" w14:textId="5D498EAC" w:rsidR="0087140F" w:rsidRDefault="0087140F" w:rsidP="0009591C">
            <w:pPr>
              <w:spacing w:before="120" w:after="0"/>
              <w:rPr>
                <w:rFonts w:ascii="Webdings" w:hAnsi="Webdings"/>
              </w:rPr>
            </w:pPr>
          </w:p>
        </w:tc>
      </w:tr>
      <w:tr w:rsidR="0087140F" w:rsidRPr="0087140F" w14:paraId="4987D501" w14:textId="77777777" w:rsidTr="003701A9">
        <w:tc>
          <w:tcPr>
            <w:tcW w:w="4225" w:type="dxa"/>
            <w:vAlign w:val="center"/>
          </w:tcPr>
          <w:p w14:paraId="09A37BDC" w14:textId="2935162F" w:rsidR="0087140F" w:rsidRDefault="0087140F" w:rsidP="0009591C">
            <w:pPr>
              <w:spacing w:before="120" w:after="0"/>
            </w:pPr>
            <w:r w:rsidRPr="003701A9">
              <w:rPr>
                <w:b/>
                <w:bCs/>
              </w:rPr>
              <w:t>Dietary Restrictions</w:t>
            </w:r>
            <w:r w:rsidR="003701A9">
              <w:rPr>
                <w:b/>
                <w:bCs/>
              </w:rPr>
              <w:t>?</w:t>
            </w:r>
            <w:r w:rsidR="00262FD6">
              <w:t xml:space="preserve"> </w:t>
            </w:r>
            <w:r w:rsidR="00262FD6" w:rsidRPr="00120DA0">
              <w:t>(yes/no</w:t>
            </w:r>
            <w:r w:rsidR="00262FD6">
              <w:t>/not applicable</w:t>
            </w:r>
            <w:r w:rsidR="00262FD6" w:rsidRPr="00120DA0">
              <w:t>)</w:t>
            </w:r>
          </w:p>
        </w:tc>
        <w:tc>
          <w:tcPr>
            <w:tcW w:w="6565" w:type="dxa"/>
            <w:vAlign w:val="center"/>
          </w:tcPr>
          <w:p w14:paraId="5FD3559A" w14:textId="69F338F2" w:rsidR="0087140F" w:rsidRPr="0087140F" w:rsidRDefault="0087140F" w:rsidP="0009591C">
            <w:pPr>
              <w:spacing w:before="120" w:after="0"/>
              <w:rPr>
                <w:rFonts w:ascii="Webdings" w:hAnsi="Webdings"/>
              </w:rPr>
            </w:pPr>
          </w:p>
        </w:tc>
      </w:tr>
      <w:tr w:rsidR="0014782F" w:rsidRPr="0087140F" w14:paraId="1553CDC4" w14:textId="77777777" w:rsidTr="003701A9">
        <w:tc>
          <w:tcPr>
            <w:tcW w:w="4225" w:type="dxa"/>
            <w:vAlign w:val="center"/>
          </w:tcPr>
          <w:p w14:paraId="2884CD14" w14:textId="4B098370" w:rsidR="0014782F" w:rsidRDefault="0014782F" w:rsidP="0009591C">
            <w:pPr>
              <w:spacing w:before="120" w:after="0"/>
            </w:pPr>
            <w:r>
              <w:t>Bio</w:t>
            </w:r>
          </w:p>
        </w:tc>
        <w:tc>
          <w:tcPr>
            <w:tcW w:w="6565" w:type="dxa"/>
            <w:vAlign w:val="center"/>
          </w:tcPr>
          <w:p w14:paraId="09BC3BEE" w14:textId="77777777" w:rsidR="0014782F" w:rsidRDefault="0014782F" w:rsidP="0009591C">
            <w:pPr>
              <w:spacing w:before="120" w:after="0"/>
              <w:rPr>
                <w:rFonts w:ascii="Webdings" w:hAnsi="Webdings"/>
              </w:rPr>
            </w:pPr>
          </w:p>
        </w:tc>
      </w:tr>
    </w:tbl>
    <w:p w14:paraId="030C2560" w14:textId="0F07C809" w:rsidR="007F3DCF" w:rsidRPr="007F3DCF" w:rsidRDefault="00B53569" w:rsidP="0009591C">
      <w:pPr>
        <w:pStyle w:val="Heading3"/>
        <w:spacing w:before="0" w:after="0"/>
      </w:pPr>
      <w:r>
        <w:t>Speaker #</w:t>
      </w:r>
      <w:r w:rsidR="009C0600">
        <w:t>2</w:t>
      </w:r>
      <w:r w:rsidR="00C6635C">
        <w:t xml:space="preserve"> (</w:t>
      </w:r>
      <w:r w:rsidR="00285D25">
        <w:t>o</w:t>
      </w:r>
      <w:r w:rsidR="00C6635C">
        <w:t>ptional)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4225"/>
        <w:gridCol w:w="6565"/>
      </w:tblGrid>
      <w:tr w:rsidR="0087140F" w14:paraId="094322DD" w14:textId="77777777" w:rsidTr="003701A9">
        <w:tc>
          <w:tcPr>
            <w:tcW w:w="4225" w:type="dxa"/>
            <w:vAlign w:val="center"/>
          </w:tcPr>
          <w:p w14:paraId="00BD3929" w14:textId="77777777" w:rsidR="0087140F" w:rsidRPr="003701A9" w:rsidRDefault="0087140F" w:rsidP="00D1498C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Name</w:t>
            </w:r>
          </w:p>
        </w:tc>
        <w:tc>
          <w:tcPr>
            <w:tcW w:w="6565" w:type="dxa"/>
            <w:vAlign w:val="center"/>
          </w:tcPr>
          <w:p w14:paraId="76467D55" w14:textId="585FC182" w:rsidR="0087140F" w:rsidRDefault="0087140F" w:rsidP="00D1498C"/>
        </w:tc>
      </w:tr>
      <w:tr w:rsidR="0087140F" w14:paraId="22169C75" w14:textId="77777777" w:rsidTr="003701A9">
        <w:tc>
          <w:tcPr>
            <w:tcW w:w="4225" w:type="dxa"/>
            <w:vAlign w:val="center"/>
          </w:tcPr>
          <w:p w14:paraId="6F9D3666" w14:textId="3611F249" w:rsidR="0087140F" w:rsidRPr="003701A9" w:rsidRDefault="00776C20" w:rsidP="00D1498C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Title</w:t>
            </w:r>
          </w:p>
        </w:tc>
        <w:tc>
          <w:tcPr>
            <w:tcW w:w="6565" w:type="dxa"/>
            <w:vAlign w:val="center"/>
          </w:tcPr>
          <w:p w14:paraId="7D3CD725" w14:textId="6C8F774F" w:rsidR="0087140F" w:rsidRDefault="0087140F" w:rsidP="00D1498C"/>
        </w:tc>
      </w:tr>
      <w:tr w:rsidR="0087140F" w14:paraId="768A3322" w14:textId="77777777" w:rsidTr="003701A9">
        <w:tc>
          <w:tcPr>
            <w:tcW w:w="4225" w:type="dxa"/>
            <w:vAlign w:val="center"/>
          </w:tcPr>
          <w:p w14:paraId="587CEB46" w14:textId="5F83DAD5" w:rsidR="0087140F" w:rsidRPr="003701A9" w:rsidRDefault="001D69BE" w:rsidP="00D1498C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Organization/Affiliation</w:t>
            </w:r>
          </w:p>
        </w:tc>
        <w:tc>
          <w:tcPr>
            <w:tcW w:w="6565" w:type="dxa"/>
            <w:vAlign w:val="center"/>
          </w:tcPr>
          <w:p w14:paraId="4B5AD42A" w14:textId="77777777" w:rsidR="0087140F" w:rsidRDefault="0087140F" w:rsidP="00D1498C"/>
        </w:tc>
      </w:tr>
      <w:tr w:rsidR="0087140F" w14:paraId="338EF063" w14:textId="77777777" w:rsidTr="003701A9">
        <w:tc>
          <w:tcPr>
            <w:tcW w:w="4225" w:type="dxa"/>
            <w:vAlign w:val="center"/>
          </w:tcPr>
          <w:p w14:paraId="7D79A68D" w14:textId="7794D49C" w:rsidR="0087140F" w:rsidRPr="003701A9" w:rsidRDefault="0087140F" w:rsidP="00D1498C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Phone</w:t>
            </w:r>
          </w:p>
        </w:tc>
        <w:tc>
          <w:tcPr>
            <w:tcW w:w="6565" w:type="dxa"/>
            <w:vAlign w:val="center"/>
          </w:tcPr>
          <w:p w14:paraId="3EF7629D" w14:textId="77777777" w:rsidR="0087140F" w:rsidRDefault="0087140F" w:rsidP="00D1498C"/>
        </w:tc>
      </w:tr>
      <w:tr w:rsidR="0087140F" w14:paraId="04DB4597" w14:textId="77777777" w:rsidTr="003701A9">
        <w:tc>
          <w:tcPr>
            <w:tcW w:w="4225" w:type="dxa"/>
            <w:vAlign w:val="center"/>
          </w:tcPr>
          <w:p w14:paraId="0DA8C728" w14:textId="77777777" w:rsidR="0087140F" w:rsidRPr="003701A9" w:rsidRDefault="0087140F" w:rsidP="00D1498C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lastRenderedPageBreak/>
              <w:t>Email Address</w:t>
            </w:r>
          </w:p>
        </w:tc>
        <w:tc>
          <w:tcPr>
            <w:tcW w:w="6565" w:type="dxa"/>
            <w:vAlign w:val="center"/>
          </w:tcPr>
          <w:p w14:paraId="1EECFE0F" w14:textId="56E0FECB" w:rsidR="0087140F" w:rsidRDefault="0087140F" w:rsidP="00D1498C"/>
        </w:tc>
      </w:tr>
      <w:tr w:rsidR="0087140F" w14:paraId="67A672A5" w14:textId="77777777" w:rsidTr="003701A9">
        <w:tc>
          <w:tcPr>
            <w:tcW w:w="4225" w:type="dxa"/>
            <w:vAlign w:val="center"/>
          </w:tcPr>
          <w:p w14:paraId="6B0977E9" w14:textId="5A5A933A" w:rsidR="0087140F" w:rsidRPr="00112AFE" w:rsidRDefault="0087140F" w:rsidP="00D1498C">
            <w:r w:rsidRPr="003701A9">
              <w:rPr>
                <w:b/>
                <w:bCs/>
              </w:rPr>
              <w:t>Travel on the bus</w:t>
            </w:r>
            <w:r w:rsidR="00120DA0" w:rsidRPr="003701A9">
              <w:rPr>
                <w:b/>
                <w:bCs/>
              </w:rPr>
              <w:t>?</w:t>
            </w:r>
            <w:r w:rsidR="00120DA0">
              <w:t xml:space="preserve"> </w:t>
            </w:r>
            <w:r w:rsidR="00262FD6" w:rsidRPr="00120DA0">
              <w:t>(yes/no</w:t>
            </w:r>
            <w:r w:rsidR="00262FD6">
              <w:t>/not applicable</w:t>
            </w:r>
            <w:r w:rsidR="00262FD6" w:rsidRPr="00120DA0">
              <w:t>)</w:t>
            </w:r>
          </w:p>
        </w:tc>
        <w:tc>
          <w:tcPr>
            <w:tcW w:w="6565" w:type="dxa"/>
            <w:vAlign w:val="center"/>
          </w:tcPr>
          <w:p w14:paraId="654A1F7A" w14:textId="5E78FE0D" w:rsidR="0087140F" w:rsidRPr="00B53569" w:rsidRDefault="0087140F" w:rsidP="00D1498C">
            <w:pPr>
              <w:rPr>
                <w:rFonts w:ascii="Webdings" w:hAnsi="Webdings"/>
              </w:rPr>
            </w:pPr>
          </w:p>
        </w:tc>
      </w:tr>
      <w:tr w:rsidR="0087140F" w14:paraId="79E8A1F8" w14:textId="77777777" w:rsidTr="003701A9">
        <w:tc>
          <w:tcPr>
            <w:tcW w:w="4225" w:type="dxa"/>
            <w:vAlign w:val="center"/>
          </w:tcPr>
          <w:p w14:paraId="77891049" w14:textId="0C80B4CC" w:rsidR="0087140F" w:rsidRDefault="0087140F" w:rsidP="00D1498C">
            <w:r w:rsidRPr="003701A9">
              <w:rPr>
                <w:b/>
                <w:bCs/>
              </w:rPr>
              <w:t>Require lunch</w:t>
            </w:r>
            <w:r w:rsidR="00120DA0" w:rsidRPr="003701A9">
              <w:rPr>
                <w:b/>
                <w:bCs/>
              </w:rPr>
              <w:t>?</w:t>
            </w:r>
            <w:r w:rsidR="00120DA0">
              <w:t xml:space="preserve"> </w:t>
            </w:r>
            <w:r w:rsidR="00262FD6" w:rsidRPr="00120DA0">
              <w:t>(yes/no</w:t>
            </w:r>
            <w:r w:rsidR="00262FD6">
              <w:t>/not applicable</w:t>
            </w:r>
            <w:r w:rsidR="00262FD6" w:rsidRPr="00120DA0">
              <w:t>)</w:t>
            </w:r>
          </w:p>
        </w:tc>
        <w:tc>
          <w:tcPr>
            <w:tcW w:w="6565" w:type="dxa"/>
            <w:vAlign w:val="center"/>
          </w:tcPr>
          <w:p w14:paraId="6042B362" w14:textId="62B7127C" w:rsidR="0087140F" w:rsidRDefault="0087140F" w:rsidP="00D1498C">
            <w:pPr>
              <w:rPr>
                <w:rFonts w:ascii="Webdings" w:hAnsi="Webdings"/>
              </w:rPr>
            </w:pPr>
          </w:p>
        </w:tc>
      </w:tr>
      <w:tr w:rsidR="0087140F" w:rsidRPr="0087140F" w14:paraId="4574A554" w14:textId="77777777" w:rsidTr="003701A9">
        <w:tc>
          <w:tcPr>
            <w:tcW w:w="4225" w:type="dxa"/>
            <w:vAlign w:val="center"/>
          </w:tcPr>
          <w:p w14:paraId="6C9AB275" w14:textId="519D1CEE" w:rsidR="0087140F" w:rsidRDefault="0087140F" w:rsidP="00D1498C">
            <w:r w:rsidRPr="003701A9">
              <w:rPr>
                <w:b/>
                <w:bCs/>
              </w:rPr>
              <w:t>Dietary Restrictions</w:t>
            </w:r>
            <w:r w:rsidR="003701A9">
              <w:rPr>
                <w:b/>
                <w:bCs/>
              </w:rPr>
              <w:t>?</w:t>
            </w:r>
            <w:r w:rsidR="00262FD6">
              <w:t xml:space="preserve"> </w:t>
            </w:r>
            <w:r w:rsidR="00262FD6" w:rsidRPr="00120DA0">
              <w:t>(yes/no</w:t>
            </w:r>
            <w:r w:rsidR="00262FD6">
              <w:t>/not applicable</w:t>
            </w:r>
            <w:r w:rsidR="00262FD6" w:rsidRPr="00120DA0">
              <w:t>)</w:t>
            </w:r>
          </w:p>
        </w:tc>
        <w:tc>
          <w:tcPr>
            <w:tcW w:w="6565" w:type="dxa"/>
            <w:vAlign w:val="center"/>
          </w:tcPr>
          <w:p w14:paraId="05BD2D04" w14:textId="244D101E" w:rsidR="0087140F" w:rsidRPr="0087140F" w:rsidRDefault="0087140F" w:rsidP="00D1498C">
            <w:pPr>
              <w:rPr>
                <w:rFonts w:ascii="Webdings" w:hAnsi="Webdings"/>
              </w:rPr>
            </w:pPr>
          </w:p>
        </w:tc>
      </w:tr>
      <w:tr w:rsidR="0014782F" w:rsidRPr="0087140F" w14:paraId="76DA46EC" w14:textId="77777777" w:rsidTr="003701A9">
        <w:tc>
          <w:tcPr>
            <w:tcW w:w="4225" w:type="dxa"/>
          </w:tcPr>
          <w:p w14:paraId="520AA0DE" w14:textId="61E71F97" w:rsidR="0014782F" w:rsidRPr="003701A9" w:rsidRDefault="0014782F" w:rsidP="0014782F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Bio</w:t>
            </w:r>
          </w:p>
        </w:tc>
        <w:tc>
          <w:tcPr>
            <w:tcW w:w="6565" w:type="dxa"/>
          </w:tcPr>
          <w:p w14:paraId="7CCA4587" w14:textId="2305072F" w:rsidR="0014782F" w:rsidRDefault="0014782F" w:rsidP="0014782F">
            <w:pPr>
              <w:rPr>
                <w:rFonts w:ascii="Webdings" w:hAnsi="Webdings"/>
              </w:rPr>
            </w:pPr>
          </w:p>
        </w:tc>
      </w:tr>
    </w:tbl>
    <w:p w14:paraId="3248F0A0" w14:textId="41B2818A" w:rsidR="00B53569" w:rsidRPr="007F3DCF" w:rsidRDefault="00B53569" w:rsidP="00E04F14">
      <w:pPr>
        <w:pStyle w:val="Heading3"/>
      </w:pPr>
      <w:r>
        <w:t xml:space="preserve">Speaker </w:t>
      </w:r>
      <w:r w:rsidR="00D6297A">
        <w:t>#</w:t>
      </w:r>
      <w:r w:rsidR="009C0600">
        <w:t>3</w:t>
      </w:r>
      <w:r w:rsidR="00C6635C">
        <w:t xml:space="preserve"> (</w:t>
      </w:r>
      <w:r w:rsidR="00285D25">
        <w:t>o</w:t>
      </w:r>
      <w:r w:rsidR="00C6635C">
        <w:t>ptional)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4225"/>
        <w:gridCol w:w="6565"/>
      </w:tblGrid>
      <w:tr w:rsidR="00B53569" w14:paraId="512D3F13" w14:textId="77777777" w:rsidTr="003701A9">
        <w:tc>
          <w:tcPr>
            <w:tcW w:w="4225" w:type="dxa"/>
            <w:vAlign w:val="center"/>
          </w:tcPr>
          <w:p w14:paraId="3343E9BD" w14:textId="77777777" w:rsidR="00B53569" w:rsidRPr="003701A9" w:rsidRDefault="00B53569" w:rsidP="00A077B2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Name</w:t>
            </w:r>
          </w:p>
        </w:tc>
        <w:tc>
          <w:tcPr>
            <w:tcW w:w="6565" w:type="dxa"/>
            <w:vAlign w:val="center"/>
          </w:tcPr>
          <w:p w14:paraId="4F6AD9AA" w14:textId="09E53768" w:rsidR="00B53569" w:rsidRDefault="00B53569" w:rsidP="00A077B2"/>
        </w:tc>
      </w:tr>
      <w:tr w:rsidR="00B53569" w14:paraId="334F8B6B" w14:textId="77777777" w:rsidTr="003701A9">
        <w:tc>
          <w:tcPr>
            <w:tcW w:w="4225" w:type="dxa"/>
            <w:vAlign w:val="center"/>
          </w:tcPr>
          <w:p w14:paraId="4FD9A075" w14:textId="6473F899" w:rsidR="00B53569" w:rsidRPr="003701A9" w:rsidRDefault="00776C20" w:rsidP="00A077B2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Title</w:t>
            </w:r>
          </w:p>
        </w:tc>
        <w:tc>
          <w:tcPr>
            <w:tcW w:w="6565" w:type="dxa"/>
            <w:vAlign w:val="center"/>
          </w:tcPr>
          <w:p w14:paraId="6AED7933" w14:textId="398B4D2D" w:rsidR="00B53569" w:rsidRDefault="00B53569" w:rsidP="00A077B2"/>
        </w:tc>
      </w:tr>
      <w:tr w:rsidR="00B53569" w14:paraId="0A067D87" w14:textId="77777777" w:rsidTr="003701A9">
        <w:tc>
          <w:tcPr>
            <w:tcW w:w="4225" w:type="dxa"/>
            <w:vAlign w:val="center"/>
          </w:tcPr>
          <w:p w14:paraId="0DA4654F" w14:textId="5C321F37" w:rsidR="00B53569" w:rsidRPr="003701A9" w:rsidRDefault="001D69BE" w:rsidP="00A077B2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Organization/Affiliation</w:t>
            </w:r>
          </w:p>
        </w:tc>
        <w:tc>
          <w:tcPr>
            <w:tcW w:w="6565" w:type="dxa"/>
            <w:vAlign w:val="center"/>
          </w:tcPr>
          <w:p w14:paraId="76CF4E94" w14:textId="5A03587F" w:rsidR="00B53569" w:rsidRDefault="00B53569" w:rsidP="000108B6"/>
        </w:tc>
      </w:tr>
      <w:tr w:rsidR="00B53569" w14:paraId="10F5212A" w14:textId="77777777" w:rsidTr="003701A9">
        <w:tc>
          <w:tcPr>
            <w:tcW w:w="4225" w:type="dxa"/>
            <w:vAlign w:val="center"/>
          </w:tcPr>
          <w:p w14:paraId="7302CAA2" w14:textId="23AD6733" w:rsidR="00B53569" w:rsidRPr="003701A9" w:rsidRDefault="00B53569" w:rsidP="00A077B2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Phone</w:t>
            </w:r>
          </w:p>
        </w:tc>
        <w:tc>
          <w:tcPr>
            <w:tcW w:w="6565" w:type="dxa"/>
            <w:vAlign w:val="center"/>
          </w:tcPr>
          <w:p w14:paraId="4D249F03" w14:textId="4D66F5B3" w:rsidR="00B53569" w:rsidRDefault="00B53569" w:rsidP="00A077B2"/>
        </w:tc>
      </w:tr>
      <w:tr w:rsidR="00B53569" w14:paraId="5F2289E2" w14:textId="77777777" w:rsidTr="003701A9">
        <w:tc>
          <w:tcPr>
            <w:tcW w:w="4225" w:type="dxa"/>
            <w:vAlign w:val="center"/>
          </w:tcPr>
          <w:p w14:paraId="27061164" w14:textId="068FB8A8" w:rsidR="00B53569" w:rsidRPr="003701A9" w:rsidRDefault="00B53569" w:rsidP="00A077B2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E</w:t>
            </w:r>
            <w:r w:rsidR="006E2527" w:rsidRPr="003701A9">
              <w:rPr>
                <w:b/>
                <w:bCs/>
              </w:rPr>
              <w:t xml:space="preserve">mail </w:t>
            </w:r>
            <w:r w:rsidRPr="003701A9">
              <w:rPr>
                <w:b/>
                <w:bCs/>
              </w:rPr>
              <w:t>Address</w:t>
            </w:r>
          </w:p>
        </w:tc>
        <w:tc>
          <w:tcPr>
            <w:tcW w:w="6565" w:type="dxa"/>
            <w:vAlign w:val="center"/>
          </w:tcPr>
          <w:p w14:paraId="2ED5E798" w14:textId="301C7A43" w:rsidR="00B53569" w:rsidRDefault="00B53569" w:rsidP="00A077B2"/>
        </w:tc>
      </w:tr>
      <w:tr w:rsidR="00B53569" w14:paraId="73FD9A03" w14:textId="77777777" w:rsidTr="003701A9">
        <w:tc>
          <w:tcPr>
            <w:tcW w:w="4225" w:type="dxa"/>
            <w:vAlign w:val="center"/>
          </w:tcPr>
          <w:p w14:paraId="4B1090DF" w14:textId="1C064077" w:rsidR="00B53569" w:rsidRPr="00112AFE" w:rsidRDefault="00B53569" w:rsidP="00A077B2">
            <w:r w:rsidRPr="003701A9">
              <w:rPr>
                <w:b/>
                <w:bCs/>
              </w:rPr>
              <w:t>Travel on the bus</w:t>
            </w:r>
            <w:r w:rsidR="00120DA0" w:rsidRPr="003701A9">
              <w:rPr>
                <w:b/>
                <w:bCs/>
              </w:rPr>
              <w:t>?</w:t>
            </w:r>
            <w:r w:rsidR="00120DA0">
              <w:t xml:space="preserve"> </w:t>
            </w:r>
            <w:r w:rsidR="00120DA0" w:rsidRPr="00120DA0">
              <w:t>(yes/no</w:t>
            </w:r>
            <w:r w:rsidR="00262FD6">
              <w:t>/not applicable</w:t>
            </w:r>
            <w:r w:rsidR="00120DA0" w:rsidRPr="00120DA0">
              <w:t>)</w:t>
            </w:r>
          </w:p>
        </w:tc>
        <w:tc>
          <w:tcPr>
            <w:tcW w:w="6565" w:type="dxa"/>
            <w:vAlign w:val="center"/>
          </w:tcPr>
          <w:p w14:paraId="559298D2" w14:textId="2C3969F9" w:rsidR="00B53569" w:rsidRPr="00B53569" w:rsidRDefault="00B53569" w:rsidP="00A077B2">
            <w:pPr>
              <w:rPr>
                <w:rFonts w:ascii="Webdings" w:hAnsi="Webdings"/>
              </w:rPr>
            </w:pPr>
          </w:p>
        </w:tc>
      </w:tr>
      <w:tr w:rsidR="00B53569" w14:paraId="4E75E0F9" w14:textId="77777777" w:rsidTr="003701A9">
        <w:tc>
          <w:tcPr>
            <w:tcW w:w="4225" w:type="dxa"/>
            <w:vAlign w:val="center"/>
          </w:tcPr>
          <w:p w14:paraId="630A4A3E" w14:textId="0A949722" w:rsidR="00B53569" w:rsidRDefault="00B53569" w:rsidP="00A077B2">
            <w:r w:rsidRPr="003701A9">
              <w:rPr>
                <w:b/>
                <w:bCs/>
              </w:rPr>
              <w:t>Require lunch</w:t>
            </w:r>
            <w:r w:rsidR="00120DA0" w:rsidRPr="003701A9">
              <w:rPr>
                <w:b/>
                <w:bCs/>
              </w:rPr>
              <w:t>?</w:t>
            </w:r>
            <w:r w:rsidR="00120DA0">
              <w:t xml:space="preserve"> </w:t>
            </w:r>
            <w:r w:rsidR="00262FD6" w:rsidRPr="00120DA0">
              <w:t>(yes/no</w:t>
            </w:r>
            <w:r w:rsidR="00262FD6">
              <w:t>/not applicable</w:t>
            </w:r>
            <w:r w:rsidR="00262FD6" w:rsidRPr="00120DA0">
              <w:t>)</w:t>
            </w:r>
          </w:p>
        </w:tc>
        <w:tc>
          <w:tcPr>
            <w:tcW w:w="6565" w:type="dxa"/>
            <w:vAlign w:val="center"/>
          </w:tcPr>
          <w:p w14:paraId="1CCF0EC2" w14:textId="31A33A9E" w:rsidR="00B53569" w:rsidRDefault="00B53569" w:rsidP="00A077B2">
            <w:pPr>
              <w:rPr>
                <w:rFonts w:ascii="Webdings" w:hAnsi="Webdings"/>
              </w:rPr>
            </w:pPr>
          </w:p>
        </w:tc>
      </w:tr>
      <w:tr w:rsidR="006F56C1" w:rsidRPr="0087140F" w14:paraId="53909122" w14:textId="77777777" w:rsidTr="003701A9">
        <w:tc>
          <w:tcPr>
            <w:tcW w:w="4225" w:type="dxa"/>
            <w:vAlign w:val="center"/>
          </w:tcPr>
          <w:p w14:paraId="73B73767" w14:textId="1BA76C03" w:rsidR="006F56C1" w:rsidRPr="003701A9" w:rsidRDefault="0087140F" w:rsidP="00A077B2">
            <w:r w:rsidRPr="003701A9">
              <w:rPr>
                <w:b/>
                <w:bCs/>
              </w:rPr>
              <w:t>Dietary Restrictions</w:t>
            </w:r>
            <w:r w:rsidR="003701A9">
              <w:rPr>
                <w:b/>
                <w:bCs/>
              </w:rPr>
              <w:t>?</w:t>
            </w:r>
            <w:r w:rsidR="00262FD6" w:rsidRPr="003701A9">
              <w:t xml:space="preserve"> (yes/no/not applicable)</w:t>
            </w:r>
          </w:p>
        </w:tc>
        <w:tc>
          <w:tcPr>
            <w:tcW w:w="6565" w:type="dxa"/>
            <w:vAlign w:val="center"/>
          </w:tcPr>
          <w:p w14:paraId="56D56500" w14:textId="5E0C8BF9" w:rsidR="006F56C1" w:rsidRPr="0087140F" w:rsidRDefault="006F56C1" w:rsidP="00A077B2">
            <w:pPr>
              <w:rPr>
                <w:rFonts w:ascii="Webdings" w:hAnsi="Webdings"/>
              </w:rPr>
            </w:pPr>
          </w:p>
        </w:tc>
      </w:tr>
      <w:tr w:rsidR="0014782F" w:rsidRPr="0087140F" w14:paraId="4F5D5487" w14:textId="77777777" w:rsidTr="003701A9">
        <w:tc>
          <w:tcPr>
            <w:tcW w:w="4225" w:type="dxa"/>
            <w:vAlign w:val="center"/>
          </w:tcPr>
          <w:p w14:paraId="0B4604DD" w14:textId="4A80A013" w:rsidR="0014782F" w:rsidRPr="003701A9" w:rsidRDefault="0014782F" w:rsidP="00A077B2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Bio</w:t>
            </w:r>
          </w:p>
        </w:tc>
        <w:tc>
          <w:tcPr>
            <w:tcW w:w="6565" w:type="dxa"/>
            <w:vAlign w:val="center"/>
          </w:tcPr>
          <w:p w14:paraId="183549CF" w14:textId="77777777" w:rsidR="0014782F" w:rsidRDefault="0014782F" w:rsidP="00A077B2">
            <w:pPr>
              <w:rPr>
                <w:rFonts w:ascii="Webdings" w:hAnsi="Webdings"/>
              </w:rPr>
            </w:pPr>
          </w:p>
        </w:tc>
      </w:tr>
    </w:tbl>
    <w:p w14:paraId="55D6F832" w14:textId="3C37A9C6" w:rsidR="00F52209" w:rsidRPr="007F3DCF" w:rsidRDefault="00F52209" w:rsidP="00F52209">
      <w:pPr>
        <w:pStyle w:val="Heading3"/>
      </w:pPr>
      <w:r>
        <w:t>Speaker #4</w:t>
      </w:r>
      <w:r w:rsidR="00C6635C">
        <w:t xml:space="preserve"> (</w:t>
      </w:r>
      <w:r w:rsidR="00285D25">
        <w:t>o</w:t>
      </w:r>
      <w:r w:rsidR="00C6635C">
        <w:t>ptional)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4225"/>
        <w:gridCol w:w="6565"/>
      </w:tblGrid>
      <w:tr w:rsidR="0087140F" w14:paraId="63684BB9" w14:textId="77777777" w:rsidTr="003701A9">
        <w:tc>
          <w:tcPr>
            <w:tcW w:w="4225" w:type="dxa"/>
            <w:vAlign w:val="center"/>
          </w:tcPr>
          <w:p w14:paraId="4B86E402" w14:textId="77777777" w:rsidR="0087140F" w:rsidRPr="003701A9" w:rsidRDefault="0087140F" w:rsidP="00D1498C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Name</w:t>
            </w:r>
          </w:p>
        </w:tc>
        <w:tc>
          <w:tcPr>
            <w:tcW w:w="6565" w:type="dxa"/>
            <w:vAlign w:val="center"/>
          </w:tcPr>
          <w:p w14:paraId="10E6055C" w14:textId="3A8E769A" w:rsidR="0087140F" w:rsidRDefault="0087140F" w:rsidP="00D1498C"/>
        </w:tc>
      </w:tr>
      <w:tr w:rsidR="0087140F" w14:paraId="60FF5B36" w14:textId="77777777" w:rsidTr="003701A9">
        <w:tc>
          <w:tcPr>
            <w:tcW w:w="4225" w:type="dxa"/>
            <w:vAlign w:val="center"/>
          </w:tcPr>
          <w:p w14:paraId="332DE5FA" w14:textId="58E69BC3" w:rsidR="0087140F" w:rsidRPr="003701A9" w:rsidRDefault="00776C20" w:rsidP="00D1498C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Title</w:t>
            </w:r>
          </w:p>
        </w:tc>
        <w:tc>
          <w:tcPr>
            <w:tcW w:w="6565" w:type="dxa"/>
            <w:vAlign w:val="center"/>
          </w:tcPr>
          <w:p w14:paraId="02DC85A2" w14:textId="0668CA37" w:rsidR="0087140F" w:rsidRDefault="0087140F" w:rsidP="00D1498C"/>
        </w:tc>
      </w:tr>
      <w:tr w:rsidR="0087140F" w14:paraId="72E43785" w14:textId="77777777" w:rsidTr="003701A9">
        <w:tc>
          <w:tcPr>
            <w:tcW w:w="4225" w:type="dxa"/>
            <w:vAlign w:val="center"/>
          </w:tcPr>
          <w:p w14:paraId="3F5B0BC6" w14:textId="3849A65F" w:rsidR="0087140F" w:rsidRPr="003701A9" w:rsidRDefault="001D69BE" w:rsidP="00D1498C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Organization/Affiliation</w:t>
            </w:r>
          </w:p>
        </w:tc>
        <w:tc>
          <w:tcPr>
            <w:tcW w:w="6565" w:type="dxa"/>
            <w:vAlign w:val="center"/>
          </w:tcPr>
          <w:p w14:paraId="22DF7DA7" w14:textId="77777777" w:rsidR="0087140F" w:rsidRDefault="0087140F" w:rsidP="00D1498C"/>
        </w:tc>
      </w:tr>
      <w:tr w:rsidR="0087140F" w14:paraId="522F5F9C" w14:textId="77777777" w:rsidTr="003701A9">
        <w:tc>
          <w:tcPr>
            <w:tcW w:w="4225" w:type="dxa"/>
            <w:vAlign w:val="center"/>
          </w:tcPr>
          <w:p w14:paraId="0D4A8B0E" w14:textId="7CDAA137" w:rsidR="0087140F" w:rsidRPr="003701A9" w:rsidRDefault="0087140F" w:rsidP="00D1498C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Phone</w:t>
            </w:r>
          </w:p>
        </w:tc>
        <w:tc>
          <w:tcPr>
            <w:tcW w:w="6565" w:type="dxa"/>
            <w:vAlign w:val="center"/>
          </w:tcPr>
          <w:p w14:paraId="7FC56136" w14:textId="77777777" w:rsidR="0087140F" w:rsidRDefault="0087140F" w:rsidP="00D1498C"/>
        </w:tc>
      </w:tr>
      <w:tr w:rsidR="0087140F" w14:paraId="75A77AF0" w14:textId="77777777" w:rsidTr="003701A9">
        <w:tc>
          <w:tcPr>
            <w:tcW w:w="4225" w:type="dxa"/>
            <w:vAlign w:val="center"/>
          </w:tcPr>
          <w:p w14:paraId="7E73BB69" w14:textId="77777777" w:rsidR="0087140F" w:rsidRPr="003701A9" w:rsidRDefault="0087140F" w:rsidP="00D1498C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Email Address</w:t>
            </w:r>
          </w:p>
        </w:tc>
        <w:tc>
          <w:tcPr>
            <w:tcW w:w="6565" w:type="dxa"/>
            <w:vAlign w:val="center"/>
          </w:tcPr>
          <w:p w14:paraId="38E99FE2" w14:textId="7D225267" w:rsidR="0087140F" w:rsidRDefault="0087140F" w:rsidP="00D1498C"/>
        </w:tc>
      </w:tr>
      <w:tr w:rsidR="0087140F" w14:paraId="1B27AA0D" w14:textId="77777777" w:rsidTr="003701A9">
        <w:tc>
          <w:tcPr>
            <w:tcW w:w="4225" w:type="dxa"/>
            <w:vAlign w:val="center"/>
          </w:tcPr>
          <w:p w14:paraId="35244139" w14:textId="47497661" w:rsidR="0087140F" w:rsidRPr="00112AFE" w:rsidRDefault="0087140F" w:rsidP="00D1498C">
            <w:r w:rsidRPr="003701A9">
              <w:rPr>
                <w:b/>
                <w:bCs/>
              </w:rPr>
              <w:t>Travel on the bus</w:t>
            </w:r>
            <w:r w:rsidR="00120DA0" w:rsidRPr="003701A9">
              <w:rPr>
                <w:b/>
                <w:bCs/>
              </w:rPr>
              <w:t>?</w:t>
            </w:r>
            <w:r w:rsidR="00120DA0">
              <w:t xml:space="preserve"> </w:t>
            </w:r>
            <w:r w:rsidR="00262FD6" w:rsidRPr="00120DA0">
              <w:t>(yes/no</w:t>
            </w:r>
            <w:r w:rsidR="00262FD6">
              <w:t>/not applicable</w:t>
            </w:r>
            <w:r w:rsidR="00262FD6" w:rsidRPr="00120DA0">
              <w:t>)</w:t>
            </w:r>
          </w:p>
        </w:tc>
        <w:tc>
          <w:tcPr>
            <w:tcW w:w="6565" w:type="dxa"/>
            <w:vAlign w:val="center"/>
          </w:tcPr>
          <w:p w14:paraId="4AE7013F" w14:textId="1733188E" w:rsidR="0087140F" w:rsidRPr="00B53569" w:rsidRDefault="0087140F" w:rsidP="00D1498C">
            <w:pPr>
              <w:rPr>
                <w:rFonts w:ascii="Webdings" w:hAnsi="Webdings"/>
              </w:rPr>
            </w:pPr>
          </w:p>
        </w:tc>
      </w:tr>
      <w:tr w:rsidR="0087140F" w14:paraId="35888885" w14:textId="77777777" w:rsidTr="003701A9">
        <w:tc>
          <w:tcPr>
            <w:tcW w:w="4225" w:type="dxa"/>
            <w:vAlign w:val="center"/>
          </w:tcPr>
          <w:p w14:paraId="5BB3783B" w14:textId="4B9DAD10" w:rsidR="0087140F" w:rsidRDefault="0087140F" w:rsidP="00D1498C">
            <w:r w:rsidRPr="003701A9">
              <w:rPr>
                <w:b/>
                <w:bCs/>
              </w:rPr>
              <w:t>Require lun</w:t>
            </w:r>
            <w:r w:rsidR="00120DA0" w:rsidRPr="003701A9">
              <w:rPr>
                <w:b/>
                <w:bCs/>
              </w:rPr>
              <w:t>ch?</w:t>
            </w:r>
            <w:r w:rsidR="00120DA0">
              <w:t xml:space="preserve"> </w:t>
            </w:r>
            <w:r w:rsidR="00262FD6" w:rsidRPr="00120DA0">
              <w:t>(yes/no</w:t>
            </w:r>
            <w:r w:rsidR="00262FD6">
              <w:t>/not applicable</w:t>
            </w:r>
            <w:r w:rsidR="00262FD6" w:rsidRPr="00120DA0">
              <w:t>)</w:t>
            </w:r>
          </w:p>
        </w:tc>
        <w:tc>
          <w:tcPr>
            <w:tcW w:w="6565" w:type="dxa"/>
            <w:vAlign w:val="center"/>
          </w:tcPr>
          <w:p w14:paraId="0F186287" w14:textId="1E41BAA2" w:rsidR="0087140F" w:rsidRDefault="0087140F" w:rsidP="00D1498C">
            <w:pPr>
              <w:rPr>
                <w:rFonts w:ascii="Webdings" w:hAnsi="Webdings"/>
              </w:rPr>
            </w:pPr>
          </w:p>
        </w:tc>
      </w:tr>
      <w:tr w:rsidR="0087140F" w:rsidRPr="0087140F" w14:paraId="4E1ECE32" w14:textId="77777777" w:rsidTr="003701A9">
        <w:tc>
          <w:tcPr>
            <w:tcW w:w="4225" w:type="dxa"/>
            <w:vAlign w:val="center"/>
          </w:tcPr>
          <w:p w14:paraId="51EA27FD" w14:textId="2E921A19" w:rsidR="0087140F" w:rsidRDefault="0087140F" w:rsidP="00D1498C">
            <w:r w:rsidRPr="003701A9">
              <w:rPr>
                <w:b/>
                <w:bCs/>
              </w:rPr>
              <w:t>Dietary Restrictions</w:t>
            </w:r>
            <w:r w:rsidR="003701A9">
              <w:rPr>
                <w:b/>
                <w:bCs/>
              </w:rPr>
              <w:t>?</w:t>
            </w:r>
            <w:r w:rsidR="00262FD6">
              <w:t xml:space="preserve"> </w:t>
            </w:r>
            <w:r w:rsidR="00262FD6" w:rsidRPr="00120DA0">
              <w:t>(yes/no</w:t>
            </w:r>
            <w:r w:rsidR="00262FD6">
              <w:t>/not applicable</w:t>
            </w:r>
            <w:r w:rsidR="00262FD6" w:rsidRPr="00120DA0">
              <w:t>)</w:t>
            </w:r>
          </w:p>
        </w:tc>
        <w:tc>
          <w:tcPr>
            <w:tcW w:w="6565" w:type="dxa"/>
            <w:vAlign w:val="center"/>
          </w:tcPr>
          <w:p w14:paraId="1F0CEE4D" w14:textId="1D6AAA67" w:rsidR="0087140F" w:rsidRPr="0087140F" w:rsidRDefault="0087140F" w:rsidP="00D1498C">
            <w:pPr>
              <w:rPr>
                <w:rFonts w:ascii="Webdings" w:hAnsi="Webdings"/>
              </w:rPr>
            </w:pPr>
          </w:p>
        </w:tc>
      </w:tr>
      <w:tr w:rsidR="0014782F" w:rsidRPr="0087140F" w14:paraId="6A704C7F" w14:textId="77777777" w:rsidTr="003701A9">
        <w:tc>
          <w:tcPr>
            <w:tcW w:w="4225" w:type="dxa"/>
            <w:vAlign w:val="center"/>
          </w:tcPr>
          <w:p w14:paraId="224C3B3D" w14:textId="71339786" w:rsidR="0014782F" w:rsidRPr="003701A9" w:rsidRDefault="0014782F" w:rsidP="00D1498C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Bio</w:t>
            </w:r>
          </w:p>
        </w:tc>
        <w:tc>
          <w:tcPr>
            <w:tcW w:w="6565" w:type="dxa"/>
            <w:vAlign w:val="center"/>
          </w:tcPr>
          <w:p w14:paraId="618946DC" w14:textId="77777777" w:rsidR="0014782F" w:rsidRDefault="0014782F" w:rsidP="00D1498C">
            <w:pPr>
              <w:rPr>
                <w:rFonts w:ascii="Webdings" w:hAnsi="Webdings"/>
              </w:rPr>
            </w:pPr>
          </w:p>
        </w:tc>
      </w:tr>
    </w:tbl>
    <w:p w14:paraId="1036F52F" w14:textId="09F4CA4A" w:rsidR="0087140F" w:rsidRDefault="0087140F" w:rsidP="0087140F">
      <w:pPr>
        <w:pStyle w:val="Heading3"/>
      </w:pPr>
      <w:r>
        <w:t>Speaker #5</w:t>
      </w:r>
      <w:r w:rsidR="00C6635C">
        <w:t xml:space="preserve"> (</w:t>
      </w:r>
      <w:r w:rsidR="00285D25">
        <w:t>o</w:t>
      </w:r>
      <w:r w:rsidR="00C6635C">
        <w:t>ptional)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4225"/>
        <w:gridCol w:w="6565"/>
      </w:tblGrid>
      <w:tr w:rsidR="0087140F" w14:paraId="737FDFA4" w14:textId="77777777" w:rsidTr="003701A9">
        <w:tc>
          <w:tcPr>
            <w:tcW w:w="4225" w:type="dxa"/>
            <w:vAlign w:val="center"/>
          </w:tcPr>
          <w:p w14:paraId="2A0358F5" w14:textId="77777777" w:rsidR="0087140F" w:rsidRPr="003701A9" w:rsidRDefault="0087140F" w:rsidP="00D1498C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Name</w:t>
            </w:r>
          </w:p>
        </w:tc>
        <w:tc>
          <w:tcPr>
            <w:tcW w:w="6565" w:type="dxa"/>
            <w:vAlign w:val="center"/>
          </w:tcPr>
          <w:p w14:paraId="5D78847F" w14:textId="77777777" w:rsidR="0087140F" w:rsidRDefault="0087140F" w:rsidP="00D1498C"/>
        </w:tc>
      </w:tr>
      <w:tr w:rsidR="0087140F" w14:paraId="355D0383" w14:textId="77777777" w:rsidTr="003701A9">
        <w:tc>
          <w:tcPr>
            <w:tcW w:w="4225" w:type="dxa"/>
            <w:vAlign w:val="center"/>
          </w:tcPr>
          <w:p w14:paraId="0BB378D0" w14:textId="646138C2" w:rsidR="0087140F" w:rsidRPr="003701A9" w:rsidRDefault="00776C20" w:rsidP="00D1498C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Title</w:t>
            </w:r>
          </w:p>
        </w:tc>
        <w:tc>
          <w:tcPr>
            <w:tcW w:w="6565" w:type="dxa"/>
            <w:vAlign w:val="center"/>
          </w:tcPr>
          <w:p w14:paraId="7F2E7C21" w14:textId="77777777" w:rsidR="0087140F" w:rsidRDefault="0087140F" w:rsidP="00D1498C"/>
        </w:tc>
      </w:tr>
      <w:tr w:rsidR="0087140F" w14:paraId="1CAE8CBD" w14:textId="77777777" w:rsidTr="003701A9">
        <w:tc>
          <w:tcPr>
            <w:tcW w:w="4225" w:type="dxa"/>
            <w:vAlign w:val="center"/>
          </w:tcPr>
          <w:p w14:paraId="4C5C8671" w14:textId="0E091316" w:rsidR="0087140F" w:rsidRPr="003701A9" w:rsidRDefault="001D69BE" w:rsidP="00D1498C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Organization/Affiliation</w:t>
            </w:r>
          </w:p>
        </w:tc>
        <w:tc>
          <w:tcPr>
            <w:tcW w:w="6565" w:type="dxa"/>
            <w:vAlign w:val="center"/>
          </w:tcPr>
          <w:p w14:paraId="149E6C54" w14:textId="77777777" w:rsidR="0087140F" w:rsidRDefault="0087140F" w:rsidP="00D1498C"/>
        </w:tc>
      </w:tr>
      <w:tr w:rsidR="0087140F" w14:paraId="134A5C28" w14:textId="77777777" w:rsidTr="003701A9">
        <w:tc>
          <w:tcPr>
            <w:tcW w:w="4225" w:type="dxa"/>
            <w:vAlign w:val="center"/>
          </w:tcPr>
          <w:p w14:paraId="26077C26" w14:textId="280A4B43" w:rsidR="0087140F" w:rsidRPr="003701A9" w:rsidRDefault="0087140F" w:rsidP="00D1498C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Phone</w:t>
            </w:r>
          </w:p>
        </w:tc>
        <w:tc>
          <w:tcPr>
            <w:tcW w:w="6565" w:type="dxa"/>
            <w:vAlign w:val="center"/>
          </w:tcPr>
          <w:p w14:paraId="083278A1" w14:textId="77777777" w:rsidR="0087140F" w:rsidRDefault="0087140F" w:rsidP="00D1498C"/>
        </w:tc>
      </w:tr>
      <w:tr w:rsidR="0087140F" w14:paraId="33A934A4" w14:textId="77777777" w:rsidTr="003701A9">
        <w:tc>
          <w:tcPr>
            <w:tcW w:w="4225" w:type="dxa"/>
            <w:vAlign w:val="center"/>
          </w:tcPr>
          <w:p w14:paraId="26BE2FB1" w14:textId="77777777" w:rsidR="0087140F" w:rsidRPr="003701A9" w:rsidRDefault="0087140F" w:rsidP="00D1498C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Email Address</w:t>
            </w:r>
          </w:p>
        </w:tc>
        <w:tc>
          <w:tcPr>
            <w:tcW w:w="6565" w:type="dxa"/>
            <w:vAlign w:val="center"/>
          </w:tcPr>
          <w:p w14:paraId="693865E0" w14:textId="77777777" w:rsidR="0087140F" w:rsidRDefault="0087140F" w:rsidP="00D1498C"/>
        </w:tc>
      </w:tr>
      <w:tr w:rsidR="0087140F" w14:paraId="7F08E2D9" w14:textId="77777777" w:rsidTr="003701A9">
        <w:tc>
          <w:tcPr>
            <w:tcW w:w="4225" w:type="dxa"/>
            <w:vAlign w:val="center"/>
          </w:tcPr>
          <w:p w14:paraId="7D55517D" w14:textId="026EFBCA" w:rsidR="0087140F" w:rsidRPr="00112AFE" w:rsidRDefault="0087140F" w:rsidP="00D1498C">
            <w:r w:rsidRPr="003701A9">
              <w:rPr>
                <w:b/>
                <w:bCs/>
              </w:rPr>
              <w:t>Travel on the bus</w:t>
            </w:r>
            <w:r w:rsidR="00120DA0" w:rsidRPr="003701A9">
              <w:rPr>
                <w:b/>
                <w:bCs/>
              </w:rPr>
              <w:t>?</w:t>
            </w:r>
            <w:r w:rsidR="00120DA0">
              <w:t xml:space="preserve"> </w:t>
            </w:r>
            <w:r w:rsidR="00262FD6" w:rsidRPr="00120DA0">
              <w:t>(yes/no</w:t>
            </w:r>
            <w:r w:rsidR="00262FD6">
              <w:t>/not applicable</w:t>
            </w:r>
            <w:r w:rsidR="00262FD6" w:rsidRPr="00120DA0">
              <w:t>)</w:t>
            </w:r>
          </w:p>
        </w:tc>
        <w:tc>
          <w:tcPr>
            <w:tcW w:w="6565" w:type="dxa"/>
            <w:vAlign w:val="center"/>
          </w:tcPr>
          <w:p w14:paraId="4D24276A" w14:textId="5FDCA382" w:rsidR="0087140F" w:rsidRPr="00B53569" w:rsidRDefault="0087140F" w:rsidP="00D1498C">
            <w:pPr>
              <w:rPr>
                <w:rFonts w:ascii="Webdings" w:hAnsi="Webdings"/>
              </w:rPr>
            </w:pPr>
          </w:p>
        </w:tc>
      </w:tr>
      <w:tr w:rsidR="0087140F" w14:paraId="5A953BEA" w14:textId="77777777" w:rsidTr="003701A9">
        <w:tc>
          <w:tcPr>
            <w:tcW w:w="4225" w:type="dxa"/>
            <w:vAlign w:val="center"/>
          </w:tcPr>
          <w:p w14:paraId="12F39AC4" w14:textId="0B663711" w:rsidR="0087140F" w:rsidRDefault="0087140F" w:rsidP="00D1498C">
            <w:r w:rsidRPr="003701A9">
              <w:rPr>
                <w:b/>
                <w:bCs/>
              </w:rPr>
              <w:t>Require lunch</w:t>
            </w:r>
            <w:r w:rsidR="00120DA0" w:rsidRPr="003701A9">
              <w:rPr>
                <w:b/>
                <w:bCs/>
              </w:rPr>
              <w:t>?</w:t>
            </w:r>
            <w:r w:rsidR="00120DA0">
              <w:t xml:space="preserve"> </w:t>
            </w:r>
            <w:r w:rsidR="00262FD6" w:rsidRPr="00120DA0">
              <w:t>(yes/no</w:t>
            </w:r>
            <w:r w:rsidR="00262FD6">
              <w:t>/not applicable</w:t>
            </w:r>
            <w:r w:rsidR="00262FD6" w:rsidRPr="00120DA0">
              <w:t>)</w:t>
            </w:r>
          </w:p>
        </w:tc>
        <w:tc>
          <w:tcPr>
            <w:tcW w:w="6565" w:type="dxa"/>
            <w:vAlign w:val="center"/>
          </w:tcPr>
          <w:p w14:paraId="26851577" w14:textId="5AF60DEE" w:rsidR="0087140F" w:rsidRDefault="0087140F" w:rsidP="00D1498C">
            <w:pPr>
              <w:rPr>
                <w:rFonts w:ascii="Webdings" w:hAnsi="Webdings"/>
              </w:rPr>
            </w:pPr>
          </w:p>
        </w:tc>
      </w:tr>
      <w:tr w:rsidR="0087140F" w:rsidRPr="0087140F" w14:paraId="214B9569" w14:textId="77777777" w:rsidTr="003701A9">
        <w:tc>
          <w:tcPr>
            <w:tcW w:w="4225" w:type="dxa"/>
            <w:vAlign w:val="center"/>
          </w:tcPr>
          <w:p w14:paraId="2A285700" w14:textId="32BAD275" w:rsidR="0087140F" w:rsidRDefault="0087140F" w:rsidP="00D1498C">
            <w:r w:rsidRPr="003701A9">
              <w:rPr>
                <w:b/>
                <w:bCs/>
              </w:rPr>
              <w:t>Dietary Restrictions</w:t>
            </w:r>
            <w:r w:rsidR="003701A9">
              <w:rPr>
                <w:b/>
                <w:bCs/>
              </w:rPr>
              <w:t>?</w:t>
            </w:r>
            <w:r w:rsidR="00262FD6">
              <w:t xml:space="preserve"> </w:t>
            </w:r>
            <w:r w:rsidR="00262FD6" w:rsidRPr="00120DA0">
              <w:t>(yes/no</w:t>
            </w:r>
            <w:r w:rsidR="00262FD6">
              <w:t>/not applicable</w:t>
            </w:r>
            <w:r w:rsidR="00262FD6" w:rsidRPr="00120DA0">
              <w:t>)</w:t>
            </w:r>
          </w:p>
        </w:tc>
        <w:tc>
          <w:tcPr>
            <w:tcW w:w="6565" w:type="dxa"/>
            <w:vAlign w:val="center"/>
          </w:tcPr>
          <w:p w14:paraId="689E706B" w14:textId="0A3E91C3" w:rsidR="0087140F" w:rsidRPr="0087140F" w:rsidRDefault="0087140F" w:rsidP="00D1498C">
            <w:pPr>
              <w:rPr>
                <w:rFonts w:ascii="Webdings" w:hAnsi="Webdings"/>
              </w:rPr>
            </w:pPr>
          </w:p>
        </w:tc>
      </w:tr>
      <w:tr w:rsidR="0014782F" w:rsidRPr="0087140F" w14:paraId="0FA81638" w14:textId="77777777" w:rsidTr="003701A9">
        <w:tc>
          <w:tcPr>
            <w:tcW w:w="4225" w:type="dxa"/>
            <w:vAlign w:val="center"/>
          </w:tcPr>
          <w:p w14:paraId="3B26D34B" w14:textId="4F45D709" w:rsidR="0014782F" w:rsidRPr="003701A9" w:rsidRDefault="0014782F" w:rsidP="00D1498C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Bio</w:t>
            </w:r>
          </w:p>
        </w:tc>
        <w:tc>
          <w:tcPr>
            <w:tcW w:w="6565" w:type="dxa"/>
            <w:vAlign w:val="center"/>
          </w:tcPr>
          <w:p w14:paraId="5B84C5E0" w14:textId="77777777" w:rsidR="0014782F" w:rsidRDefault="0014782F" w:rsidP="00D1498C">
            <w:pPr>
              <w:rPr>
                <w:rFonts w:ascii="Webdings" w:hAnsi="Webdings"/>
              </w:rPr>
            </w:pPr>
          </w:p>
        </w:tc>
      </w:tr>
    </w:tbl>
    <w:p w14:paraId="6F339C62" w14:textId="77777777" w:rsidR="0087140F" w:rsidRPr="00FD00BD" w:rsidRDefault="0087140F" w:rsidP="00FD00BD"/>
    <w:p w14:paraId="43F36779" w14:textId="4BD863CA" w:rsidR="000E251E" w:rsidRDefault="00202E24" w:rsidP="00996526">
      <w:pPr>
        <w:pStyle w:val="Heading3"/>
        <w:spacing w:after="0"/>
      </w:pPr>
      <w:r>
        <w:t>CATERING</w:t>
      </w:r>
      <w:r w:rsidR="000E251E">
        <w:t xml:space="preserve"> RECOMMENDATION</w:t>
      </w:r>
      <w:r w:rsidR="00F52209">
        <w:t>S</w:t>
      </w:r>
      <w:r w:rsidR="00285D25">
        <w:t xml:space="preserve"> (if applicable)</w:t>
      </w:r>
    </w:p>
    <w:p w14:paraId="6BD55BDB" w14:textId="5DAD777A" w:rsidR="007F3DCF" w:rsidRDefault="00202E24" w:rsidP="00996526">
      <w:pPr>
        <w:pStyle w:val="Heading3"/>
        <w:spacing w:after="0"/>
        <w:rPr>
          <w:rFonts w:ascii="EB Garamond" w:hAnsi="EB Garamond" w:cs="EB Garamond"/>
          <w:color w:val="auto"/>
          <w:sz w:val="24"/>
          <w:szCs w:val="22"/>
        </w:rPr>
      </w:pPr>
      <w:r w:rsidRPr="002A6AE8">
        <w:rPr>
          <w:rFonts w:ascii="EB Garamond" w:hAnsi="EB Garamond" w:cs="EB Garamond"/>
          <w:color w:val="auto"/>
          <w:sz w:val="24"/>
          <w:szCs w:val="22"/>
        </w:rPr>
        <w:t xml:space="preserve">When </w:t>
      </w:r>
      <w:r w:rsidR="00C6635C" w:rsidRPr="002A6AE8">
        <w:rPr>
          <w:rFonts w:ascii="EB Garamond" w:hAnsi="EB Garamond" w:cs="EB Garamond"/>
          <w:color w:val="auto"/>
          <w:sz w:val="24"/>
          <w:szCs w:val="22"/>
        </w:rPr>
        <w:t>offering</w:t>
      </w:r>
      <w:r w:rsidRPr="002A6AE8">
        <w:rPr>
          <w:rFonts w:ascii="EB Garamond" w:hAnsi="EB Garamond" w:cs="EB Garamond"/>
          <w:color w:val="auto"/>
          <w:sz w:val="24"/>
          <w:szCs w:val="22"/>
        </w:rPr>
        <w:t xml:space="preserve"> a full-day tour, lunch will </w:t>
      </w:r>
      <w:r w:rsidR="00A24E37" w:rsidRPr="002A6AE8">
        <w:rPr>
          <w:rFonts w:ascii="EB Garamond" w:hAnsi="EB Garamond" w:cs="EB Garamond"/>
          <w:color w:val="auto"/>
          <w:sz w:val="24"/>
          <w:szCs w:val="22"/>
        </w:rPr>
        <w:t>be provided. P</w:t>
      </w:r>
      <w:r w:rsidRPr="002A6AE8">
        <w:rPr>
          <w:rFonts w:ascii="EB Garamond" w:hAnsi="EB Garamond" w:cs="EB Garamond"/>
          <w:color w:val="auto"/>
          <w:sz w:val="24"/>
          <w:szCs w:val="22"/>
        </w:rPr>
        <w:t>lease i</w:t>
      </w:r>
      <w:r w:rsidR="001561DE" w:rsidRPr="002A6AE8">
        <w:rPr>
          <w:rFonts w:ascii="EB Garamond" w:hAnsi="EB Garamond" w:cs="EB Garamond"/>
          <w:color w:val="auto"/>
          <w:sz w:val="24"/>
          <w:szCs w:val="22"/>
        </w:rPr>
        <w:t>ndicate</w:t>
      </w:r>
      <w:r w:rsidR="00CE424D" w:rsidRPr="002A6AE8">
        <w:rPr>
          <w:rFonts w:ascii="EB Garamond" w:hAnsi="EB Garamond" w:cs="EB Garamond"/>
          <w:color w:val="auto"/>
          <w:sz w:val="24"/>
          <w:szCs w:val="22"/>
        </w:rPr>
        <w:t xml:space="preserve"> a few</w:t>
      </w:r>
      <w:r w:rsidR="007F3DCF" w:rsidRPr="002A6AE8">
        <w:rPr>
          <w:rFonts w:ascii="EB Garamond" w:hAnsi="EB Garamond" w:cs="EB Garamond"/>
          <w:color w:val="auto"/>
          <w:sz w:val="24"/>
          <w:szCs w:val="22"/>
        </w:rPr>
        <w:t xml:space="preserve"> restaurants or caterers that you recommend</w:t>
      </w:r>
      <w:r w:rsidR="00C6635C">
        <w:rPr>
          <w:rFonts w:ascii="EB Garamond" w:hAnsi="EB Garamond" w:cs="EB Garamond"/>
          <w:color w:val="auto"/>
          <w:sz w:val="24"/>
          <w:szCs w:val="22"/>
        </w:rPr>
        <w:t xml:space="preserve"> OR indicate if you would prefer a boxed lunch from the hotel</w:t>
      </w:r>
      <w:r w:rsidR="007F3DCF" w:rsidRPr="002A6AE8">
        <w:rPr>
          <w:rFonts w:ascii="EB Garamond" w:hAnsi="EB Garamond" w:cs="EB Garamond"/>
          <w:color w:val="auto"/>
          <w:sz w:val="24"/>
          <w:szCs w:val="22"/>
        </w:rPr>
        <w:t xml:space="preserve">. </w:t>
      </w:r>
    </w:p>
    <w:p w14:paraId="1C4558C4" w14:textId="77777777" w:rsidR="00996526" w:rsidRPr="00996526" w:rsidRDefault="00996526" w:rsidP="00996526">
      <w:pPr>
        <w:rPr>
          <w:sz w:val="10"/>
          <w:szCs w:val="10"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3069"/>
        <w:gridCol w:w="7721"/>
      </w:tblGrid>
      <w:tr w:rsidR="000E251E" w14:paraId="1245E00F" w14:textId="77777777" w:rsidTr="00996526">
        <w:tc>
          <w:tcPr>
            <w:tcW w:w="3069" w:type="dxa"/>
            <w:vAlign w:val="center"/>
          </w:tcPr>
          <w:p w14:paraId="7331C4A9" w14:textId="21B7BCBA" w:rsidR="000E251E" w:rsidRPr="003701A9" w:rsidRDefault="000E251E" w:rsidP="000E251E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 xml:space="preserve">Business </w:t>
            </w:r>
            <w:r w:rsidR="00996526" w:rsidRPr="003701A9">
              <w:rPr>
                <w:b/>
                <w:bCs/>
              </w:rPr>
              <w:t>#1</w:t>
            </w:r>
            <w:r w:rsidR="00937257">
              <w:rPr>
                <w:b/>
                <w:bCs/>
              </w:rPr>
              <w:t xml:space="preserve"> </w:t>
            </w:r>
            <w:r w:rsidR="002B29E2">
              <w:rPr>
                <w:b/>
                <w:bCs/>
              </w:rPr>
              <w:t>Name</w:t>
            </w:r>
          </w:p>
        </w:tc>
        <w:tc>
          <w:tcPr>
            <w:tcW w:w="7721" w:type="dxa"/>
            <w:vAlign w:val="center"/>
          </w:tcPr>
          <w:p w14:paraId="57527B02" w14:textId="3EF4768F" w:rsidR="000E251E" w:rsidRDefault="000E251E" w:rsidP="000E251E"/>
        </w:tc>
      </w:tr>
      <w:tr w:rsidR="000E251E" w14:paraId="60A28BD1" w14:textId="77777777" w:rsidTr="00996526">
        <w:tc>
          <w:tcPr>
            <w:tcW w:w="3069" w:type="dxa"/>
            <w:vAlign w:val="center"/>
          </w:tcPr>
          <w:p w14:paraId="1DB15B3F" w14:textId="3B0E4783" w:rsidR="000E251E" w:rsidRPr="003701A9" w:rsidRDefault="000E251E" w:rsidP="000E251E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Contact Person</w:t>
            </w:r>
            <w:r w:rsidR="00996526" w:rsidRPr="003701A9">
              <w:rPr>
                <w:b/>
                <w:bCs/>
              </w:rPr>
              <w:t xml:space="preserve"> </w:t>
            </w:r>
            <w:r w:rsidR="00996526" w:rsidRPr="002F10C8">
              <w:t>(optional)</w:t>
            </w:r>
          </w:p>
        </w:tc>
        <w:tc>
          <w:tcPr>
            <w:tcW w:w="7721" w:type="dxa"/>
            <w:vAlign w:val="center"/>
          </w:tcPr>
          <w:p w14:paraId="3806316A" w14:textId="43751754" w:rsidR="000E251E" w:rsidRDefault="000E251E" w:rsidP="000E251E"/>
        </w:tc>
      </w:tr>
      <w:tr w:rsidR="000E251E" w14:paraId="01D8C909" w14:textId="77777777" w:rsidTr="00996526">
        <w:tc>
          <w:tcPr>
            <w:tcW w:w="3069" w:type="dxa"/>
            <w:vAlign w:val="center"/>
          </w:tcPr>
          <w:p w14:paraId="56DAC8BC" w14:textId="57A6F8B3" w:rsidR="000E251E" w:rsidRPr="003701A9" w:rsidRDefault="00996526" w:rsidP="000E251E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Website</w:t>
            </w:r>
          </w:p>
        </w:tc>
        <w:tc>
          <w:tcPr>
            <w:tcW w:w="7721" w:type="dxa"/>
            <w:vAlign w:val="center"/>
          </w:tcPr>
          <w:p w14:paraId="2253BF26" w14:textId="7E0CC103" w:rsidR="000E251E" w:rsidRDefault="000E251E" w:rsidP="000E251E"/>
        </w:tc>
      </w:tr>
    </w:tbl>
    <w:p w14:paraId="234EB7DE" w14:textId="13C99822" w:rsidR="00E04F14" w:rsidRDefault="00E04F14" w:rsidP="00E04F14">
      <w:pPr>
        <w:pStyle w:val="Heading3"/>
        <w:rPr>
          <w:sz w:val="2"/>
          <w:szCs w:val="2"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3069"/>
        <w:gridCol w:w="7721"/>
      </w:tblGrid>
      <w:tr w:rsidR="00F52209" w14:paraId="2A81125B" w14:textId="77777777" w:rsidTr="00996526">
        <w:tc>
          <w:tcPr>
            <w:tcW w:w="3069" w:type="dxa"/>
            <w:vAlign w:val="center"/>
          </w:tcPr>
          <w:p w14:paraId="59B33FCB" w14:textId="61B945C5" w:rsidR="00F52209" w:rsidRPr="003701A9" w:rsidRDefault="00F52209" w:rsidP="00671389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Business</w:t>
            </w:r>
            <w:r w:rsidR="00996526" w:rsidRPr="003701A9">
              <w:rPr>
                <w:b/>
                <w:bCs/>
              </w:rPr>
              <w:t xml:space="preserve"> #2</w:t>
            </w:r>
            <w:r w:rsidR="00937257">
              <w:rPr>
                <w:b/>
                <w:bCs/>
              </w:rPr>
              <w:t xml:space="preserve"> </w:t>
            </w:r>
            <w:r w:rsidR="002B29E2">
              <w:rPr>
                <w:b/>
                <w:bCs/>
              </w:rPr>
              <w:t>Name</w:t>
            </w:r>
          </w:p>
        </w:tc>
        <w:tc>
          <w:tcPr>
            <w:tcW w:w="7721" w:type="dxa"/>
            <w:vAlign w:val="center"/>
          </w:tcPr>
          <w:p w14:paraId="4CA329A2" w14:textId="77777777" w:rsidR="00F52209" w:rsidRDefault="00F52209" w:rsidP="00671389"/>
        </w:tc>
      </w:tr>
      <w:tr w:rsidR="00F52209" w14:paraId="21689254" w14:textId="77777777" w:rsidTr="00996526">
        <w:tc>
          <w:tcPr>
            <w:tcW w:w="3069" w:type="dxa"/>
            <w:vAlign w:val="center"/>
          </w:tcPr>
          <w:p w14:paraId="34A9F31E" w14:textId="4CD65513" w:rsidR="00F52209" w:rsidRPr="003701A9" w:rsidRDefault="00F52209" w:rsidP="00671389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Contact Person</w:t>
            </w:r>
            <w:r w:rsidR="00996526" w:rsidRPr="003701A9">
              <w:rPr>
                <w:b/>
                <w:bCs/>
              </w:rPr>
              <w:t xml:space="preserve"> </w:t>
            </w:r>
            <w:r w:rsidR="00996526" w:rsidRPr="0027296A">
              <w:t>(optional)</w:t>
            </w:r>
          </w:p>
        </w:tc>
        <w:tc>
          <w:tcPr>
            <w:tcW w:w="7721" w:type="dxa"/>
            <w:vAlign w:val="center"/>
          </w:tcPr>
          <w:p w14:paraId="76E0995E" w14:textId="77777777" w:rsidR="00F52209" w:rsidRDefault="00F52209" w:rsidP="00671389"/>
        </w:tc>
      </w:tr>
      <w:tr w:rsidR="00F52209" w14:paraId="56FAAA86" w14:textId="77777777" w:rsidTr="00996526">
        <w:tc>
          <w:tcPr>
            <w:tcW w:w="3069" w:type="dxa"/>
            <w:vAlign w:val="center"/>
          </w:tcPr>
          <w:p w14:paraId="43C258A3" w14:textId="1CCFEF68" w:rsidR="00F52209" w:rsidRPr="003701A9" w:rsidRDefault="00996526" w:rsidP="00671389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>Website</w:t>
            </w:r>
          </w:p>
        </w:tc>
        <w:tc>
          <w:tcPr>
            <w:tcW w:w="7721" w:type="dxa"/>
            <w:vAlign w:val="center"/>
          </w:tcPr>
          <w:p w14:paraId="11CF40EE" w14:textId="77777777" w:rsidR="00F52209" w:rsidRDefault="00F52209" w:rsidP="00671389"/>
        </w:tc>
      </w:tr>
    </w:tbl>
    <w:p w14:paraId="37DDF957" w14:textId="77777777" w:rsidR="00F52209" w:rsidRPr="00F52209" w:rsidRDefault="00F52209" w:rsidP="00F52209"/>
    <w:p w14:paraId="6DF9F4F5" w14:textId="4EDFAD54" w:rsidR="00AB40BC" w:rsidRDefault="00AB40BC" w:rsidP="00285D25">
      <w:pPr>
        <w:pStyle w:val="Heading3"/>
        <w:spacing w:after="0"/>
      </w:pPr>
      <w:r>
        <w:t>TRANSPORTATION</w:t>
      </w:r>
      <w:r w:rsidR="0014782F">
        <w:t xml:space="preserve"> (if applicable)</w:t>
      </w:r>
    </w:p>
    <w:p w14:paraId="52321E55" w14:textId="76ED800D" w:rsidR="00B3129E" w:rsidRPr="0014782F" w:rsidRDefault="00AB40BC" w:rsidP="00285D25">
      <w:pPr>
        <w:pStyle w:val="Heading3"/>
        <w:spacing w:after="0"/>
        <w:rPr>
          <w:rFonts w:ascii="EB Garamond" w:hAnsi="EB Garamond" w:cs="EB Garamond"/>
          <w:b/>
          <w:bCs/>
          <w:color w:val="auto"/>
          <w:sz w:val="22"/>
          <w:szCs w:val="20"/>
        </w:rPr>
      </w:pPr>
      <w:r w:rsidRPr="0014782F">
        <w:rPr>
          <w:rFonts w:ascii="EB Garamond" w:hAnsi="EB Garamond" w:cs="EB Garamond"/>
          <w:color w:val="auto"/>
          <w:sz w:val="22"/>
          <w:szCs w:val="20"/>
        </w:rPr>
        <w:t xml:space="preserve">Please indicate your transportation requirements and please </w:t>
      </w:r>
      <w:r w:rsidR="00377F56" w:rsidRPr="0014782F">
        <w:rPr>
          <w:rFonts w:ascii="EB Garamond" w:hAnsi="EB Garamond" w:cs="EB Garamond"/>
          <w:color w:val="auto"/>
          <w:sz w:val="22"/>
          <w:szCs w:val="20"/>
        </w:rPr>
        <w:t>provide</w:t>
      </w:r>
      <w:r w:rsidR="002A6614" w:rsidRPr="0014782F">
        <w:rPr>
          <w:rFonts w:ascii="EB Garamond" w:hAnsi="EB Garamond" w:cs="EB Garamond"/>
          <w:color w:val="auto"/>
          <w:sz w:val="22"/>
          <w:szCs w:val="20"/>
        </w:rPr>
        <w:t xml:space="preserve"> recommendations for transportation vendors</w:t>
      </w:r>
      <w:r w:rsidR="0014782F">
        <w:rPr>
          <w:rFonts w:ascii="EB Garamond" w:hAnsi="EB Garamond" w:cs="EB Garamond"/>
          <w:color w:val="auto"/>
          <w:sz w:val="22"/>
          <w:szCs w:val="20"/>
        </w:rPr>
        <w:t>.</w:t>
      </w:r>
      <w:r w:rsidR="00DE22FB" w:rsidRPr="0014782F">
        <w:rPr>
          <w:rFonts w:ascii="EB Garamond" w:hAnsi="EB Garamond" w:cs="EB Garamond"/>
          <w:color w:val="auto"/>
          <w:sz w:val="22"/>
          <w:szCs w:val="20"/>
        </w:rPr>
        <w:t xml:space="preserve"> </w:t>
      </w:r>
      <w:r w:rsidR="00DE22FB" w:rsidRPr="0014782F">
        <w:rPr>
          <w:rFonts w:ascii="EB Garamond" w:hAnsi="EB Garamond" w:cs="EB Garamond"/>
          <w:b/>
          <w:bCs/>
          <w:color w:val="auto"/>
          <w:sz w:val="22"/>
          <w:szCs w:val="20"/>
        </w:rPr>
        <w:t xml:space="preserve">Companies with ADA accessible </w:t>
      </w:r>
      <w:r w:rsidR="008A48E8" w:rsidRPr="0014782F">
        <w:rPr>
          <w:rFonts w:ascii="EB Garamond" w:hAnsi="EB Garamond" w:cs="EB Garamond"/>
          <w:b/>
          <w:bCs/>
          <w:color w:val="auto"/>
          <w:sz w:val="22"/>
          <w:szCs w:val="20"/>
        </w:rPr>
        <w:t>transport and the availability of onboard restrooms preferred.</w:t>
      </w:r>
    </w:p>
    <w:p w14:paraId="139AC96F" w14:textId="77777777" w:rsidR="000840F9" w:rsidRPr="0014782F" w:rsidRDefault="000840F9" w:rsidP="000840F9">
      <w:pPr>
        <w:rPr>
          <w:sz w:val="10"/>
          <w:szCs w:val="10"/>
        </w:rPr>
      </w:pPr>
    </w:p>
    <w:p w14:paraId="21D15951" w14:textId="1B5D1821" w:rsidR="000840F9" w:rsidRPr="000840F9" w:rsidRDefault="000840F9" w:rsidP="000840F9">
      <w:pPr>
        <w:pStyle w:val="Heading3"/>
        <w:spacing w:after="0"/>
        <w:rPr>
          <w:rFonts w:ascii="EB Garamond" w:hAnsi="EB Garamond" w:cs="EB Garamond"/>
          <w:b/>
          <w:bCs/>
          <w:color w:val="auto"/>
          <w:sz w:val="24"/>
          <w:szCs w:val="22"/>
        </w:rPr>
      </w:pPr>
      <w:r>
        <w:rPr>
          <w:rFonts w:ascii="EB Garamond" w:hAnsi="EB Garamond" w:cs="EB Garamond"/>
          <w:b/>
          <w:bCs/>
          <w:color w:val="auto"/>
          <w:sz w:val="24"/>
          <w:szCs w:val="22"/>
        </w:rPr>
        <w:t xml:space="preserve">Transportation </w:t>
      </w:r>
      <w:r w:rsidR="00D7640B">
        <w:rPr>
          <w:rFonts w:ascii="EB Garamond" w:hAnsi="EB Garamond" w:cs="EB Garamond"/>
          <w:b/>
          <w:bCs/>
          <w:color w:val="auto"/>
          <w:sz w:val="24"/>
          <w:szCs w:val="22"/>
        </w:rPr>
        <w:t>Specifications</w:t>
      </w:r>
    </w:p>
    <w:p w14:paraId="775C2EAC" w14:textId="77777777" w:rsidR="000840F9" w:rsidRPr="00996526" w:rsidRDefault="000840F9" w:rsidP="000840F9">
      <w:pPr>
        <w:rPr>
          <w:sz w:val="10"/>
          <w:szCs w:val="10"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5305"/>
        <w:gridCol w:w="5485"/>
      </w:tblGrid>
      <w:tr w:rsidR="000840F9" w14:paraId="2AB6067D" w14:textId="77777777" w:rsidTr="003701A9">
        <w:tc>
          <w:tcPr>
            <w:tcW w:w="5305" w:type="dxa"/>
            <w:vAlign w:val="center"/>
          </w:tcPr>
          <w:p w14:paraId="267769CF" w14:textId="571334F8" w:rsidR="000840F9" w:rsidRPr="003701A9" w:rsidRDefault="00D7640B" w:rsidP="005279F2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 xml:space="preserve">Transportation Size </w:t>
            </w:r>
            <w:r w:rsidRPr="0027296A">
              <w:t>(van(s), mini-bus, school bus, other)</w:t>
            </w:r>
          </w:p>
        </w:tc>
        <w:tc>
          <w:tcPr>
            <w:tcW w:w="5485" w:type="dxa"/>
            <w:vAlign w:val="center"/>
          </w:tcPr>
          <w:p w14:paraId="4E22DE46" w14:textId="77777777" w:rsidR="000840F9" w:rsidRDefault="000840F9" w:rsidP="005279F2"/>
        </w:tc>
      </w:tr>
      <w:tr w:rsidR="000840F9" w14:paraId="6B229EE3" w14:textId="77777777" w:rsidTr="003701A9">
        <w:tc>
          <w:tcPr>
            <w:tcW w:w="5305" w:type="dxa"/>
            <w:vAlign w:val="center"/>
          </w:tcPr>
          <w:p w14:paraId="2423A1D5" w14:textId="1E55BF79" w:rsidR="000840F9" w:rsidRPr="003701A9" w:rsidRDefault="00D7640B" w:rsidP="005279F2">
            <w:pPr>
              <w:rPr>
                <w:b/>
                <w:bCs/>
              </w:rPr>
            </w:pPr>
            <w:r w:rsidRPr="003701A9">
              <w:rPr>
                <w:b/>
                <w:bCs/>
              </w:rPr>
              <w:t xml:space="preserve">Onboard Restroom required </w:t>
            </w:r>
            <w:r w:rsidRPr="0027296A">
              <w:t>(yes</w:t>
            </w:r>
            <w:r w:rsidR="00120DA0" w:rsidRPr="0027296A">
              <w:t>/</w:t>
            </w:r>
            <w:r w:rsidRPr="0027296A">
              <w:t>no)</w:t>
            </w:r>
          </w:p>
        </w:tc>
        <w:tc>
          <w:tcPr>
            <w:tcW w:w="5485" w:type="dxa"/>
            <w:vAlign w:val="center"/>
          </w:tcPr>
          <w:p w14:paraId="0604399B" w14:textId="77777777" w:rsidR="000840F9" w:rsidRDefault="000840F9" w:rsidP="005279F2"/>
        </w:tc>
      </w:tr>
    </w:tbl>
    <w:p w14:paraId="73827443" w14:textId="77777777" w:rsidR="00860F2F" w:rsidRPr="00860F2F" w:rsidRDefault="00860F2F" w:rsidP="00860F2F">
      <w:pPr>
        <w:pStyle w:val="Heading3"/>
        <w:spacing w:after="0"/>
        <w:rPr>
          <w:rFonts w:ascii="EB Garamond" w:hAnsi="EB Garamond" w:cs="EB Garamond"/>
          <w:b/>
          <w:bCs/>
          <w:color w:val="auto"/>
          <w:sz w:val="10"/>
          <w:szCs w:val="10"/>
        </w:rPr>
      </w:pPr>
    </w:p>
    <w:p w14:paraId="4CFD96BE" w14:textId="07028CF0" w:rsidR="00860F2F" w:rsidRDefault="0014782F" w:rsidP="00860F2F">
      <w:pPr>
        <w:pStyle w:val="Heading3"/>
        <w:spacing w:after="0"/>
        <w:rPr>
          <w:rFonts w:ascii="EB Garamond" w:hAnsi="EB Garamond" w:cs="EB Garamond"/>
          <w:b/>
          <w:bCs/>
          <w:color w:val="auto"/>
          <w:sz w:val="24"/>
          <w:szCs w:val="22"/>
        </w:rPr>
      </w:pPr>
      <w:r>
        <w:rPr>
          <w:rFonts w:ascii="EB Garamond" w:hAnsi="EB Garamond" w:cs="EB Garamond"/>
          <w:b/>
          <w:bCs/>
          <w:color w:val="auto"/>
          <w:sz w:val="24"/>
          <w:szCs w:val="22"/>
        </w:rPr>
        <w:t xml:space="preserve">Recommended </w:t>
      </w:r>
      <w:r w:rsidR="00860F2F">
        <w:rPr>
          <w:rFonts w:ascii="EB Garamond" w:hAnsi="EB Garamond" w:cs="EB Garamond"/>
          <w:b/>
          <w:bCs/>
          <w:color w:val="auto"/>
          <w:sz w:val="24"/>
          <w:szCs w:val="22"/>
        </w:rPr>
        <w:t xml:space="preserve">Transportation </w:t>
      </w:r>
      <w:r>
        <w:rPr>
          <w:rFonts w:ascii="EB Garamond" w:hAnsi="EB Garamond" w:cs="EB Garamond"/>
          <w:b/>
          <w:bCs/>
          <w:color w:val="auto"/>
          <w:sz w:val="24"/>
          <w:szCs w:val="22"/>
        </w:rPr>
        <w:t>Providers</w:t>
      </w:r>
    </w:p>
    <w:p w14:paraId="4B4B023B" w14:textId="77777777" w:rsidR="00860F2F" w:rsidRPr="00860F2F" w:rsidRDefault="00860F2F" w:rsidP="00860F2F">
      <w:pPr>
        <w:rPr>
          <w:sz w:val="10"/>
          <w:szCs w:val="10"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3069"/>
        <w:gridCol w:w="7721"/>
      </w:tblGrid>
      <w:tr w:rsidR="000840F9" w14:paraId="23363DFB" w14:textId="77777777" w:rsidTr="005279F2">
        <w:tc>
          <w:tcPr>
            <w:tcW w:w="3069" w:type="dxa"/>
            <w:vAlign w:val="center"/>
          </w:tcPr>
          <w:p w14:paraId="7B6959D1" w14:textId="3E9FAE8B" w:rsidR="000840F9" w:rsidRPr="0027296A" w:rsidRDefault="00D7640B" w:rsidP="005279F2">
            <w:pPr>
              <w:rPr>
                <w:b/>
                <w:bCs/>
              </w:rPr>
            </w:pPr>
            <w:r w:rsidRPr="0027296A">
              <w:rPr>
                <w:b/>
                <w:bCs/>
              </w:rPr>
              <w:t>Transportation Company</w:t>
            </w:r>
            <w:r w:rsidR="000840F9" w:rsidRPr="0027296A">
              <w:rPr>
                <w:b/>
                <w:bCs/>
              </w:rPr>
              <w:t xml:space="preserve"> #</w:t>
            </w:r>
            <w:r w:rsidRPr="0027296A">
              <w:rPr>
                <w:b/>
                <w:bCs/>
              </w:rPr>
              <w:t>1</w:t>
            </w:r>
          </w:p>
        </w:tc>
        <w:tc>
          <w:tcPr>
            <w:tcW w:w="7721" w:type="dxa"/>
            <w:vAlign w:val="center"/>
          </w:tcPr>
          <w:p w14:paraId="13A7B0CC" w14:textId="77777777" w:rsidR="000840F9" w:rsidRDefault="000840F9" w:rsidP="005279F2"/>
        </w:tc>
      </w:tr>
      <w:tr w:rsidR="000840F9" w14:paraId="041E8E52" w14:textId="77777777" w:rsidTr="005279F2">
        <w:tc>
          <w:tcPr>
            <w:tcW w:w="3069" w:type="dxa"/>
            <w:vAlign w:val="center"/>
          </w:tcPr>
          <w:p w14:paraId="72F47EAD" w14:textId="77777777" w:rsidR="000840F9" w:rsidRPr="00112AFE" w:rsidRDefault="000840F9" w:rsidP="005279F2">
            <w:r w:rsidRPr="0027296A">
              <w:rPr>
                <w:b/>
                <w:bCs/>
              </w:rPr>
              <w:t>Contact Person</w:t>
            </w:r>
            <w:r>
              <w:t xml:space="preserve"> (optional)</w:t>
            </w:r>
          </w:p>
        </w:tc>
        <w:tc>
          <w:tcPr>
            <w:tcW w:w="7721" w:type="dxa"/>
            <w:vAlign w:val="center"/>
          </w:tcPr>
          <w:p w14:paraId="28ACB167" w14:textId="77777777" w:rsidR="000840F9" w:rsidRDefault="000840F9" w:rsidP="005279F2"/>
        </w:tc>
      </w:tr>
      <w:tr w:rsidR="000840F9" w14:paraId="62F68565" w14:textId="77777777" w:rsidTr="005279F2">
        <w:tc>
          <w:tcPr>
            <w:tcW w:w="3069" w:type="dxa"/>
            <w:vAlign w:val="center"/>
          </w:tcPr>
          <w:p w14:paraId="2346815C" w14:textId="77777777" w:rsidR="000840F9" w:rsidRPr="0027296A" w:rsidRDefault="000840F9" w:rsidP="005279F2">
            <w:pPr>
              <w:rPr>
                <w:b/>
                <w:bCs/>
              </w:rPr>
            </w:pPr>
            <w:r w:rsidRPr="0027296A">
              <w:rPr>
                <w:b/>
                <w:bCs/>
              </w:rPr>
              <w:t>Website</w:t>
            </w:r>
          </w:p>
        </w:tc>
        <w:tc>
          <w:tcPr>
            <w:tcW w:w="7721" w:type="dxa"/>
            <w:vAlign w:val="center"/>
          </w:tcPr>
          <w:p w14:paraId="62DD6848" w14:textId="77777777" w:rsidR="000840F9" w:rsidRDefault="000840F9" w:rsidP="005279F2"/>
        </w:tc>
      </w:tr>
    </w:tbl>
    <w:p w14:paraId="65C73BD1" w14:textId="77777777" w:rsidR="00D7640B" w:rsidRDefault="00D7640B" w:rsidP="00D7640B">
      <w:pPr>
        <w:pStyle w:val="Heading3"/>
        <w:rPr>
          <w:sz w:val="2"/>
          <w:szCs w:val="2"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3069"/>
        <w:gridCol w:w="7721"/>
      </w:tblGrid>
      <w:tr w:rsidR="00D7640B" w14:paraId="068E5057" w14:textId="77777777" w:rsidTr="005279F2">
        <w:tc>
          <w:tcPr>
            <w:tcW w:w="3069" w:type="dxa"/>
            <w:vAlign w:val="center"/>
          </w:tcPr>
          <w:p w14:paraId="274EAE3F" w14:textId="7B8446CE" w:rsidR="00D7640B" w:rsidRPr="0027296A" w:rsidRDefault="00D7640B" w:rsidP="005279F2">
            <w:pPr>
              <w:rPr>
                <w:b/>
                <w:bCs/>
              </w:rPr>
            </w:pPr>
            <w:r w:rsidRPr="0027296A">
              <w:rPr>
                <w:b/>
                <w:bCs/>
              </w:rPr>
              <w:t>Transportation Company #2</w:t>
            </w:r>
          </w:p>
        </w:tc>
        <w:tc>
          <w:tcPr>
            <w:tcW w:w="7721" w:type="dxa"/>
            <w:vAlign w:val="center"/>
          </w:tcPr>
          <w:p w14:paraId="107F8141" w14:textId="77777777" w:rsidR="00D7640B" w:rsidRDefault="00D7640B" w:rsidP="005279F2"/>
        </w:tc>
      </w:tr>
      <w:tr w:rsidR="00D7640B" w14:paraId="77DD2021" w14:textId="77777777" w:rsidTr="005279F2">
        <w:tc>
          <w:tcPr>
            <w:tcW w:w="3069" w:type="dxa"/>
            <w:vAlign w:val="center"/>
          </w:tcPr>
          <w:p w14:paraId="1CACD626" w14:textId="77777777" w:rsidR="00D7640B" w:rsidRPr="00112AFE" w:rsidRDefault="00D7640B" w:rsidP="005279F2">
            <w:r w:rsidRPr="0027296A">
              <w:rPr>
                <w:b/>
                <w:bCs/>
              </w:rPr>
              <w:t>Contact Person</w:t>
            </w:r>
            <w:r>
              <w:t xml:space="preserve"> (optional)</w:t>
            </w:r>
          </w:p>
        </w:tc>
        <w:tc>
          <w:tcPr>
            <w:tcW w:w="7721" w:type="dxa"/>
            <w:vAlign w:val="center"/>
          </w:tcPr>
          <w:p w14:paraId="2DA040A7" w14:textId="77777777" w:rsidR="00D7640B" w:rsidRDefault="00D7640B" w:rsidP="005279F2"/>
        </w:tc>
      </w:tr>
      <w:tr w:rsidR="00D7640B" w14:paraId="418FBD12" w14:textId="77777777" w:rsidTr="005279F2">
        <w:tc>
          <w:tcPr>
            <w:tcW w:w="3069" w:type="dxa"/>
            <w:vAlign w:val="center"/>
          </w:tcPr>
          <w:p w14:paraId="79268D8B" w14:textId="77777777" w:rsidR="00D7640B" w:rsidRPr="0027296A" w:rsidRDefault="00D7640B" w:rsidP="005279F2">
            <w:pPr>
              <w:rPr>
                <w:b/>
                <w:bCs/>
              </w:rPr>
            </w:pPr>
            <w:r w:rsidRPr="0027296A">
              <w:rPr>
                <w:b/>
                <w:bCs/>
              </w:rPr>
              <w:t>Website</w:t>
            </w:r>
          </w:p>
        </w:tc>
        <w:tc>
          <w:tcPr>
            <w:tcW w:w="7721" w:type="dxa"/>
            <w:vAlign w:val="center"/>
          </w:tcPr>
          <w:p w14:paraId="5710FB91" w14:textId="77777777" w:rsidR="00D7640B" w:rsidRDefault="00D7640B" w:rsidP="005279F2"/>
        </w:tc>
      </w:tr>
    </w:tbl>
    <w:p w14:paraId="1C9D54FC" w14:textId="77777777" w:rsidR="00D7640B" w:rsidRDefault="00D7640B" w:rsidP="00D7640B">
      <w:pPr>
        <w:pStyle w:val="Heading3"/>
        <w:rPr>
          <w:sz w:val="2"/>
          <w:szCs w:val="2"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3069"/>
        <w:gridCol w:w="7721"/>
      </w:tblGrid>
      <w:tr w:rsidR="00D7640B" w14:paraId="0C8D2C2F" w14:textId="77777777" w:rsidTr="005279F2">
        <w:tc>
          <w:tcPr>
            <w:tcW w:w="3069" w:type="dxa"/>
            <w:vAlign w:val="center"/>
          </w:tcPr>
          <w:p w14:paraId="5AD1FCAB" w14:textId="721618D6" w:rsidR="00D7640B" w:rsidRPr="0027296A" w:rsidRDefault="00D7640B" w:rsidP="005279F2">
            <w:pPr>
              <w:rPr>
                <w:b/>
                <w:bCs/>
              </w:rPr>
            </w:pPr>
            <w:r w:rsidRPr="0027296A">
              <w:rPr>
                <w:b/>
                <w:bCs/>
              </w:rPr>
              <w:t>Transportation Company #3</w:t>
            </w:r>
          </w:p>
        </w:tc>
        <w:tc>
          <w:tcPr>
            <w:tcW w:w="7721" w:type="dxa"/>
            <w:vAlign w:val="center"/>
          </w:tcPr>
          <w:p w14:paraId="44D72402" w14:textId="77777777" w:rsidR="00D7640B" w:rsidRDefault="00D7640B" w:rsidP="005279F2"/>
        </w:tc>
      </w:tr>
      <w:tr w:rsidR="00D7640B" w14:paraId="02F78181" w14:textId="77777777" w:rsidTr="005279F2">
        <w:tc>
          <w:tcPr>
            <w:tcW w:w="3069" w:type="dxa"/>
            <w:vAlign w:val="center"/>
          </w:tcPr>
          <w:p w14:paraId="1EE4B72E" w14:textId="77777777" w:rsidR="00D7640B" w:rsidRPr="00112AFE" w:rsidRDefault="00D7640B" w:rsidP="005279F2">
            <w:r w:rsidRPr="0027296A">
              <w:rPr>
                <w:b/>
                <w:bCs/>
              </w:rPr>
              <w:t>Contact Person</w:t>
            </w:r>
            <w:r>
              <w:t xml:space="preserve"> (optional)</w:t>
            </w:r>
          </w:p>
        </w:tc>
        <w:tc>
          <w:tcPr>
            <w:tcW w:w="7721" w:type="dxa"/>
            <w:vAlign w:val="center"/>
          </w:tcPr>
          <w:p w14:paraId="47542AB7" w14:textId="77777777" w:rsidR="00D7640B" w:rsidRDefault="00D7640B" w:rsidP="005279F2"/>
        </w:tc>
      </w:tr>
      <w:tr w:rsidR="00D7640B" w14:paraId="4EF889D4" w14:textId="77777777" w:rsidTr="005279F2">
        <w:tc>
          <w:tcPr>
            <w:tcW w:w="3069" w:type="dxa"/>
            <w:vAlign w:val="center"/>
          </w:tcPr>
          <w:p w14:paraId="6C2FEF3A" w14:textId="77777777" w:rsidR="00D7640B" w:rsidRPr="0027296A" w:rsidRDefault="00D7640B" w:rsidP="005279F2">
            <w:pPr>
              <w:rPr>
                <w:b/>
                <w:bCs/>
              </w:rPr>
            </w:pPr>
            <w:r w:rsidRPr="0027296A">
              <w:rPr>
                <w:b/>
                <w:bCs/>
              </w:rPr>
              <w:t>Website</w:t>
            </w:r>
          </w:p>
        </w:tc>
        <w:tc>
          <w:tcPr>
            <w:tcW w:w="7721" w:type="dxa"/>
            <w:vAlign w:val="center"/>
          </w:tcPr>
          <w:p w14:paraId="05F97B36" w14:textId="77777777" w:rsidR="00D7640B" w:rsidRDefault="00D7640B" w:rsidP="005279F2"/>
        </w:tc>
      </w:tr>
    </w:tbl>
    <w:p w14:paraId="2FCC613C" w14:textId="77777777" w:rsidR="00D7640B" w:rsidRPr="00F52209" w:rsidRDefault="00D7640B" w:rsidP="00D7640B"/>
    <w:p w14:paraId="736186A7" w14:textId="28AB87E8" w:rsidR="007F3DCF" w:rsidRDefault="007F3DCF" w:rsidP="00285D25">
      <w:pPr>
        <w:pStyle w:val="Heading3"/>
        <w:spacing w:after="0"/>
      </w:pPr>
      <w:r>
        <w:t>OTHER CONSIDERATIONS</w:t>
      </w:r>
    </w:p>
    <w:p w14:paraId="7F7797B8" w14:textId="331B89D6" w:rsidR="007F3DCF" w:rsidRPr="0014782F" w:rsidRDefault="007F3DCF" w:rsidP="00285D25">
      <w:pPr>
        <w:pStyle w:val="Heading3"/>
        <w:spacing w:after="0"/>
        <w:rPr>
          <w:rFonts w:ascii="EB Garamond" w:hAnsi="EB Garamond" w:cs="EB Garamond"/>
          <w:color w:val="auto"/>
          <w:sz w:val="22"/>
          <w:szCs w:val="20"/>
        </w:rPr>
      </w:pPr>
      <w:r w:rsidRPr="0014782F">
        <w:rPr>
          <w:rFonts w:ascii="EB Garamond" w:hAnsi="EB Garamond" w:cs="EB Garamond"/>
          <w:color w:val="auto"/>
          <w:sz w:val="22"/>
          <w:szCs w:val="20"/>
        </w:rPr>
        <w:t xml:space="preserve">Please indicate any other factors we should know regarding the </w:t>
      </w:r>
      <w:r w:rsidR="006E2527" w:rsidRPr="0014782F">
        <w:rPr>
          <w:rFonts w:ascii="EB Garamond" w:hAnsi="EB Garamond" w:cs="EB Garamond"/>
          <w:color w:val="auto"/>
          <w:sz w:val="22"/>
          <w:szCs w:val="20"/>
        </w:rPr>
        <w:t xml:space="preserve">mobile </w:t>
      </w:r>
      <w:r w:rsidR="00287B67" w:rsidRPr="0014782F">
        <w:rPr>
          <w:rFonts w:ascii="EB Garamond" w:hAnsi="EB Garamond" w:cs="EB Garamond"/>
          <w:color w:val="auto"/>
          <w:sz w:val="22"/>
          <w:szCs w:val="20"/>
        </w:rPr>
        <w:t>seminar</w:t>
      </w:r>
      <w:r w:rsidRPr="0014782F">
        <w:rPr>
          <w:rFonts w:ascii="EB Garamond" w:hAnsi="EB Garamond" w:cs="EB Garamond"/>
          <w:color w:val="auto"/>
          <w:sz w:val="22"/>
          <w:szCs w:val="20"/>
        </w:rPr>
        <w:t xml:space="preserve"> you are organizing.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4782F" w14:paraId="42234A13" w14:textId="77777777" w:rsidTr="0014782F">
        <w:tc>
          <w:tcPr>
            <w:tcW w:w="10790" w:type="dxa"/>
          </w:tcPr>
          <w:p w14:paraId="005E710A" w14:textId="77777777" w:rsidR="0014782F" w:rsidRDefault="0014782F" w:rsidP="0014782F"/>
        </w:tc>
      </w:tr>
    </w:tbl>
    <w:p w14:paraId="324671E4" w14:textId="77777777" w:rsidR="0014782F" w:rsidRPr="0014782F" w:rsidRDefault="0014782F" w:rsidP="0014782F"/>
    <w:sectPr w:rsidR="0014782F" w:rsidRPr="0014782F" w:rsidSect="00BF05F1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7A4B0" w14:textId="77777777" w:rsidR="00773C13" w:rsidRDefault="00773C13" w:rsidP="006D3B75">
      <w:pPr>
        <w:spacing w:before="0" w:after="0"/>
      </w:pPr>
      <w:r>
        <w:separator/>
      </w:r>
    </w:p>
  </w:endnote>
  <w:endnote w:type="continuationSeparator" w:id="0">
    <w:p w14:paraId="11C0BAA4" w14:textId="77777777" w:rsidR="00773C13" w:rsidRDefault="00773C13" w:rsidP="006D3B7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1" w:fontKey="{46D1D01A-FCBD-4C3D-87F4-2E51672A5F13}"/>
    <w:embedBold r:id="rId2" w:fontKey="{E0D273AE-64F0-433F-8283-D2A7374D5AD7}"/>
    <w:embedItalic r:id="rId3" w:fontKey="{45D6C9DF-D451-4F4B-B9A5-6C335E1880FB}"/>
    <w:embedBoldItalic r:id="rId4" w:fontKey="{C465AB39-1D44-4135-9EC2-7F9E82DCA1EC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5" w:fontKey="{374C669D-FDA7-45F2-9D6E-A6927299F9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206832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3E283A" w14:textId="2E366FD1" w:rsidR="003A756A" w:rsidRDefault="003A756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3EE71" w14:textId="77777777" w:rsidR="00773C13" w:rsidRDefault="00773C13" w:rsidP="006D3B75">
      <w:pPr>
        <w:spacing w:before="0" w:after="0"/>
      </w:pPr>
      <w:r>
        <w:separator/>
      </w:r>
    </w:p>
  </w:footnote>
  <w:footnote w:type="continuationSeparator" w:id="0">
    <w:p w14:paraId="67C1A4C1" w14:textId="77777777" w:rsidR="00773C13" w:rsidRDefault="00773C13" w:rsidP="006D3B7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D2C73"/>
    <w:multiLevelType w:val="hybridMultilevel"/>
    <w:tmpl w:val="04CAF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947AF"/>
    <w:multiLevelType w:val="multilevel"/>
    <w:tmpl w:val="82C2E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8E78B2"/>
    <w:multiLevelType w:val="hybridMultilevel"/>
    <w:tmpl w:val="49663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32CE1"/>
    <w:multiLevelType w:val="hybridMultilevel"/>
    <w:tmpl w:val="EACC2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EB4406"/>
    <w:multiLevelType w:val="hybridMultilevel"/>
    <w:tmpl w:val="A9CEE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3777D2"/>
    <w:multiLevelType w:val="hybridMultilevel"/>
    <w:tmpl w:val="E9ECC460"/>
    <w:lvl w:ilvl="0" w:tplc="D3C47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F0023B"/>
    <w:multiLevelType w:val="multilevel"/>
    <w:tmpl w:val="F97E16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9367BF"/>
    <w:multiLevelType w:val="hybridMultilevel"/>
    <w:tmpl w:val="DFFE8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5C6784"/>
    <w:multiLevelType w:val="multilevel"/>
    <w:tmpl w:val="8F9E29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F4357F"/>
    <w:multiLevelType w:val="hybridMultilevel"/>
    <w:tmpl w:val="F97E1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A338AD"/>
    <w:multiLevelType w:val="hybridMultilevel"/>
    <w:tmpl w:val="B2363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825459">
    <w:abstractNumId w:val="7"/>
  </w:num>
  <w:num w:numId="2" w16cid:durableId="919871716">
    <w:abstractNumId w:val="8"/>
  </w:num>
  <w:num w:numId="3" w16cid:durableId="1498618749">
    <w:abstractNumId w:val="4"/>
  </w:num>
  <w:num w:numId="4" w16cid:durableId="1572814252">
    <w:abstractNumId w:val="9"/>
  </w:num>
  <w:num w:numId="5" w16cid:durableId="1646738957">
    <w:abstractNumId w:val="6"/>
  </w:num>
  <w:num w:numId="6" w16cid:durableId="1601373301">
    <w:abstractNumId w:val="5"/>
  </w:num>
  <w:num w:numId="7" w16cid:durableId="469565770">
    <w:abstractNumId w:val="10"/>
  </w:num>
  <w:num w:numId="8" w16cid:durableId="2058777341">
    <w:abstractNumId w:val="2"/>
  </w:num>
  <w:num w:numId="9" w16cid:durableId="1747416738">
    <w:abstractNumId w:val="1"/>
  </w:num>
  <w:num w:numId="10" w16cid:durableId="173808715">
    <w:abstractNumId w:val="3"/>
  </w:num>
  <w:num w:numId="11" w16cid:durableId="1962832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7A"/>
    <w:rsid w:val="000108B6"/>
    <w:rsid w:val="00010CF3"/>
    <w:rsid w:val="00013AB4"/>
    <w:rsid w:val="00020A08"/>
    <w:rsid w:val="000240E2"/>
    <w:rsid w:val="00026D49"/>
    <w:rsid w:val="00037DCC"/>
    <w:rsid w:val="000447D4"/>
    <w:rsid w:val="000504E1"/>
    <w:rsid w:val="000559AF"/>
    <w:rsid w:val="000620E2"/>
    <w:rsid w:val="00065DC3"/>
    <w:rsid w:val="00071D5C"/>
    <w:rsid w:val="00080BE8"/>
    <w:rsid w:val="00082D0B"/>
    <w:rsid w:val="000840F9"/>
    <w:rsid w:val="0009591C"/>
    <w:rsid w:val="000C59FA"/>
    <w:rsid w:val="000C6096"/>
    <w:rsid w:val="000C7901"/>
    <w:rsid w:val="000D383E"/>
    <w:rsid w:val="000D57E1"/>
    <w:rsid w:val="000E251E"/>
    <w:rsid w:val="00115E08"/>
    <w:rsid w:val="00120DA0"/>
    <w:rsid w:val="001231C4"/>
    <w:rsid w:val="0012350B"/>
    <w:rsid w:val="00127427"/>
    <w:rsid w:val="00141379"/>
    <w:rsid w:val="00142D5A"/>
    <w:rsid w:val="00143EAB"/>
    <w:rsid w:val="0014782F"/>
    <w:rsid w:val="001540B2"/>
    <w:rsid w:val="00155A76"/>
    <w:rsid w:val="001561DE"/>
    <w:rsid w:val="00164F65"/>
    <w:rsid w:val="001703BB"/>
    <w:rsid w:val="00171FD4"/>
    <w:rsid w:val="001725CE"/>
    <w:rsid w:val="0017307B"/>
    <w:rsid w:val="0017604F"/>
    <w:rsid w:val="00176906"/>
    <w:rsid w:val="001B5786"/>
    <w:rsid w:val="001B6EB5"/>
    <w:rsid w:val="001C200E"/>
    <w:rsid w:val="001C4726"/>
    <w:rsid w:val="001D1311"/>
    <w:rsid w:val="001D69BE"/>
    <w:rsid w:val="001E1522"/>
    <w:rsid w:val="001E5F15"/>
    <w:rsid w:val="001F13CE"/>
    <w:rsid w:val="00200D0C"/>
    <w:rsid w:val="00202E24"/>
    <w:rsid w:val="002140E3"/>
    <w:rsid w:val="002238BD"/>
    <w:rsid w:val="002311D4"/>
    <w:rsid w:val="00234CD7"/>
    <w:rsid w:val="00235092"/>
    <w:rsid w:val="00245A85"/>
    <w:rsid w:val="00262FD6"/>
    <w:rsid w:val="0027296A"/>
    <w:rsid w:val="00275603"/>
    <w:rsid w:val="00277F26"/>
    <w:rsid w:val="00281493"/>
    <w:rsid w:val="00285D25"/>
    <w:rsid w:val="00287B67"/>
    <w:rsid w:val="002A43D5"/>
    <w:rsid w:val="002A6614"/>
    <w:rsid w:val="002A6AE8"/>
    <w:rsid w:val="002B29E2"/>
    <w:rsid w:val="002D45D5"/>
    <w:rsid w:val="002D6AD1"/>
    <w:rsid w:val="002F10C8"/>
    <w:rsid w:val="002F1D3B"/>
    <w:rsid w:val="002F721A"/>
    <w:rsid w:val="00302CC1"/>
    <w:rsid w:val="00303000"/>
    <w:rsid w:val="0031143F"/>
    <w:rsid w:val="00334FE8"/>
    <w:rsid w:val="00347498"/>
    <w:rsid w:val="00347516"/>
    <w:rsid w:val="003514C4"/>
    <w:rsid w:val="0035685F"/>
    <w:rsid w:val="003701A9"/>
    <w:rsid w:val="00377F56"/>
    <w:rsid w:val="003A09FA"/>
    <w:rsid w:val="003A1F7C"/>
    <w:rsid w:val="003A756A"/>
    <w:rsid w:val="003B1ADD"/>
    <w:rsid w:val="003E2B08"/>
    <w:rsid w:val="003F1B21"/>
    <w:rsid w:val="00403219"/>
    <w:rsid w:val="00407511"/>
    <w:rsid w:val="0041100D"/>
    <w:rsid w:val="00413301"/>
    <w:rsid w:val="00414F82"/>
    <w:rsid w:val="0041551A"/>
    <w:rsid w:val="00416695"/>
    <w:rsid w:val="004172EA"/>
    <w:rsid w:val="00431819"/>
    <w:rsid w:val="0044600B"/>
    <w:rsid w:val="00450F25"/>
    <w:rsid w:val="00463544"/>
    <w:rsid w:val="004644CD"/>
    <w:rsid w:val="00474DD0"/>
    <w:rsid w:val="00484D10"/>
    <w:rsid w:val="004928DA"/>
    <w:rsid w:val="004A0A03"/>
    <w:rsid w:val="004A4D34"/>
    <w:rsid w:val="004A71C0"/>
    <w:rsid w:val="004C0EE8"/>
    <w:rsid w:val="004C7EAC"/>
    <w:rsid w:val="004E1CEC"/>
    <w:rsid w:val="005148AA"/>
    <w:rsid w:val="00525596"/>
    <w:rsid w:val="005267F8"/>
    <w:rsid w:val="0052698C"/>
    <w:rsid w:val="0053739E"/>
    <w:rsid w:val="00542648"/>
    <w:rsid w:val="00554AF8"/>
    <w:rsid w:val="005628FB"/>
    <w:rsid w:val="0057677F"/>
    <w:rsid w:val="00584B37"/>
    <w:rsid w:val="005905E9"/>
    <w:rsid w:val="005A5382"/>
    <w:rsid w:val="005A6D11"/>
    <w:rsid w:val="005B4C57"/>
    <w:rsid w:val="005C5D70"/>
    <w:rsid w:val="005C72C2"/>
    <w:rsid w:val="005E0BD6"/>
    <w:rsid w:val="005E1E1B"/>
    <w:rsid w:val="005E3362"/>
    <w:rsid w:val="005E46B0"/>
    <w:rsid w:val="00603E25"/>
    <w:rsid w:val="00613DF4"/>
    <w:rsid w:val="00614A21"/>
    <w:rsid w:val="006236E5"/>
    <w:rsid w:val="00625978"/>
    <w:rsid w:val="006279C0"/>
    <w:rsid w:val="00643376"/>
    <w:rsid w:val="00650BE4"/>
    <w:rsid w:val="00652585"/>
    <w:rsid w:val="0065306B"/>
    <w:rsid w:val="006634D8"/>
    <w:rsid w:val="00675BF4"/>
    <w:rsid w:val="00677DBD"/>
    <w:rsid w:val="00681406"/>
    <w:rsid w:val="006A461D"/>
    <w:rsid w:val="006B0B72"/>
    <w:rsid w:val="006B2F4F"/>
    <w:rsid w:val="006C1599"/>
    <w:rsid w:val="006D03BE"/>
    <w:rsid w:val="006D3B75"/>
    <w:rsid w:val="006E2527"/>
    <w:rsid w:val="006E359A"/>
    <w:rsid w:val="006E6661"/>
    <w:rsid w:val="006F248A"/>
    <w:rsid w:val="006F495D"/>
    <w:rsid w:val="006F56C1"/>
    <w:rsid w:val="007009EC"/>
    <w:rsid w:val="00705834"/>
    <w:rsid w:val="00716F2D"/>
    <w:rsid w:val="0072129A"/>
    <w:rsid w:val="00725FA6"/>
    <w:rsid w:val="007276E8"/>
    <w:rsid w:val="00734999"/>
    <w:rsid w:val="00745553"/>
    <w:rsid w:val="00745BBC"/>
    <w:rsid w:val="0075512A"/>
    <w:rsid w:val="007658A2"/>
    <w:rsid w:val="00773C13"/>
    <w:rsid w:val="00776C20"/>
    <w:rsid w:val="00777D2A"/>
    <w:rsid w:val="00797649"/>
    <w:rsid w:val="007B2961"/>
    <w:rsid w:val="007B783C"/>
    <w:rsid w:val="007C2085"/>
    <w:rsid w:val="007C25F3"/>
    <w:rsid w:val="007F3DCF"/>
    <w:rsid w:val="007F6547"/>
    <w:rsid w:val="00802A9B"/>
    <w:rsid w:val="00814C6E"/>
    <w:rsid w:val="008212E5"/>
    <w:rsid w:val="008356B3"/>
    <w:rsid w:val="00836F47"/>
    <w:rsid w:val="0084496C"/>
    <w:rsid w:val="0085316F"/>
    <w:rsid w:val="00855A6B"/>
    <w:rsid w:val="00860F2F"/>
    <w:rsid w:val="0086311A"/>
    <w:rsid w:val="0087140F"/>
    <w:rsid w:val="00873147"/>
    <w:rsid w:val="008743EF"/>
    <w:rsid w:val="00890C1B"/>
    <w:rsid w:val="0089524D"/>
    <w:rsid w:val="0089528C"/>
    <w:rsid w:val="008A302F"/>
    <w:rsid w:val="008A48E8"/>
    <w:rsid w:val="008B7C8B"/>
    <w:rsid w:val="008D0133"/>
    <w:rsid w:val="008D3EA6"/>
    <w:rsid w:val="008F385E"/>
    <w:rsid w:val="008F3C43"/>
    <w:rsid w:val="00912A66"/>
    <w:rsid w:val="00926770"/>
    <w:rsid w:val="0093413E"/>
    <w:rsid w:val="00937257"/>
    <w:rsid w:val="00937FC7"/>
    <w:rsid w:val="00966A48"/>
    <w:rsid w:val="0097298E"/>
    <w:rsid w:val="0098627A"/>
    <w:rsid w:val="0099157C"/>
    <w:rsid w:val="00992DE7"/>
    <w:rsid w:val="00993B1C"/>
    <w:rsid w:val="00996526"/>
    <w:rsid w:val="009B04F5"/>
    <w:rsid w:val="009B06AA"/>
    <w:rsid w:val="009B4378"/>
    <w:rsid w:val="009C0600"/>
    <w:rsid w:val="009C2C70"/>
    <w:rsid w:val="009C6B8C"/>
    <w:rsid w:val="009E0437"/>
    <w:rsid w:val="009E6A2F"/>
    <w:rsid w:val="00A01B1C"/>
    <w:rsid w:val="00A026A9"/>
    <w:rsid w:val="00A040F7"/>
    <w:rsid w:val="00A057A0"/>
    <w:rsid w:val="00A24E37"/>
    <w:rsid w:val="00A34564"/>
    <w:rsid w:val="00A4173F"/>
    <w:rsid w:val="00A417D7"/>
    <w:rsid w:val="00A4424D"/>
    <w:rsid w:val="00A47CC5"/>
    <w:rsid w:val="00A50AC1"/>
    <w:rsid w:val="00A60554"/>
    <w:rsid w:val="00AA1060"/>
    <w:rsid w:val="00AA279C"/>
    <w:rsid w:val="00AB23D2"/>
    <w:rsid w:val="00AB40BC"/>
    <w:rsid w:val="00AC67B2"/>
    <w:rsid w:val="00AD01F3"/>
    <w:rsid w:val="00AD2B40"/>
    <w:rsid w:val="00AD70B6"/>
    <w:rsid w:val="00AF1DE4"/>
    <w:rsid w:val="00B016F1"/>
    <w:rsid w:val="00B13E9A"/>
    <w:rsid w:val="00B3129E"/>
    <w:rsid w:val="00B40BC2"/>
    <w:rsid w:val="00B53569"/>
    <w:rsid w:val="00B70417"/>
    <w:rsid w:val="00B7535C"/>
    <w:rsid w:val="00B93189"/>
    <w:rsid w:val="00B97C08"/>
    <w:rsid w:val="00B97C46"/>
    <w:rsid w:val="00BA1296"/>
    <w:rsid w:val="00BB1C5E"/>
    <w:rsid w:val="00BB6CCB"/>
    <w:rsid w:val="00BE1909"/>
    <w:rsid w:val="00BF05F1"/>
    <w:rsid w:val="00BF341A"/>
    <w:rsid w:val="00BF5D92"/>
    <w:rsid w:val="00C0359A"/>
    <w:rsid w:val="00C208C0"/>
    <w:rsid w:val="00C27D44"/>
    <w:rsid w:val="00C4333F"/>
    <w:rsid w:val="00C448EC"/>
    <w:rsid w:val="00C44A55"/>
    <w:rsid w:val="00C65A28"/>
    <w:rsid w:val="00C6635C"/>
    <w:rsid w:val="00C749BC"/>
    <w:rsid w:val="00C77FC0"/>
    <w:rsid w:val="00C86553"/>
    <w:rsid w:val="00C91170"/>
    <w:rsid w:val="00C95E6A"/>
    <w:rsid w:val="00CA6965"/>
    <w:rsid w:val="00CA7733"/>
    <w:rsid w:val="00CD5482"/>
    <w:rsid w:val="00CD5994"/>
    <w:rsid w:val="00CE424D"/>
    <w:rsid w:val="00CE6EFA"/>
    <w:rsid w:val="00CF51FE"/>
    <w:rsid w:val="00D02A08"/>
    <w:rsid w:val="00D156D8"/>
    <w:rsid w:val="00D274D5"/>
    <w:rsid w:val="00D407B3"/>
    <w:rsid w:val="00D45B5A"/>
    <w:rsid w:val="00D57E09"/>
    <w:rsid w:val="00D6297A"/>
    <w:rsid w:val="00D66504"/>
    <w:rsid w:val="00D67073"/>
    <w:rsid w:val="00D7640B"/>
    <w:rsid w:val="00D84E18"/>
    <w:rsid w:val="00DA1156"/>
    <w:rsid w:val="00DA469D"/>
    <w:rsid w:val="00DA5DEB"/>
    <w:rsid w:val="00DA6165"/>
    <w:rsid w:val="00DC22BA"/>
    <w:rsid w:val="00DD0A6A"/>
    <w:rsid w:val="00DE22FB"/>
    <w:rsid w:val="00DF188D"/>
    <w:rsid w:val="00E04F14"/>
    <w:rsid w:val="00E154AE"/>
    <w:rsid w:val="00E17010"/>
    <w:rsid w:val="00E20A2D"/>
    <w:rsid w:val="00E26376"/>
    <w:rsid w:val="00E270AF"/>
    <w:rsid w:val="00E27B6A"/>
    <w:rsid w:val="00E41273"/>
    <w:rsid w:val="00E74E2D"/>
    <w:rsid w:val="00E76B5B"/>
    <w:rsid w:val="00E811EA"/>
    <w:rsid w:val="00E853F0"/>
    <w:rsid w:val="00E87A93"/>
    <w:rsid w:val="00E911AF"/>
    <w:rsid w:val="00E91CB0"/>
    <w:rsid w:val="00E9316C"/>
    <w:rsid w:val="00EA37AF"/>
    <w:rsid w:val="00EC1340"/>
    <w:rsid w:val="00EC19ED"/>
    <w:rsid w:val="00EE6EFE"/>
    <w:rsid w:val="00EE76E3"/>
    <w:rsid w:val="00EF45E3"/>
    <w:rsid w:val="00F012FB"/>
    <w:rsid w:val="00F06CF0"/>
    <w:rsid w:val="00F1395B"/>
    <w:rsid w:val="00F2329E"/>
    <w:rsid w:val="00F27A3F"/>
    <w:rsid w:val="00F30106"/>
    <w:rsid w:val="00F44252"/>
    <w:rsid w:val="00F458A4"/>
    <w:rsid w:val="00F52209"/>
    <w:rsid w:val="00F7120B"/>
    <w:rsid w:val="00F74023"/>
    <w:rsid w:val="00F76C86"/>
    <w:rsid w:val="00F77FA6"/>
    <w:rsid w:val="00F945D7"/>
    <w:rsid w:val="00FB5D51"/>
    <w:rsid w:val="00FB606F"/>
    <w:rsid w:val="00FC0FE7"/>
    <w:rsid w:val="00FD00BD"/>
    <w:rsid w:val="00FD3283"/>
    <w:rsid w:val="00FD3CB1"/>
    <w:rsid w:val="00FD5594"/>
    <w:rsid w:val="00FD7E3C"/>
    <w:rsid w:val="00FF4B62"/>
    <w:rsid w:val="00FF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96D126"/>
  <w15:docId w15:val="{80CCFCFE-9F4E-40AF-BC18-8A1F13675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85E"/>
    <w:pPr>
      <w:spacing w:before="40" w:after="40"/>
    </w:pPr>
    <w:rPr>
      <w:rFonts w:ascii="EB Garamond" w:hAnsi="EB Garamond"/>
      <w:sz w:val="22"/>
      <w:szCs w:val="24"/>
    </w:rPr>
  </w:style>
  <w:style w:type="paragraph" w:styleId="Heading1">
    <w:name w:val="heading 1"/>
    <w:basedOn w:val="Normal"/>
    <w:next w:val="Normal"/>
    <w:qFormat/>
    <w:rsid w:val="00D407B3"/>
    <w:pPr>
      <w:keepNext/>
      <w:spacing w:before="240" w:after="60"/>
      <w:outlineLvl w:val="0"/>
    </w:pPr>
    <w:rPr>
      <w:rFonts w:ascii="Oswald" w:hAnsi="Oswald" w:cs="Arial"/>
      <w:bCs/>
      <w:color w:val="6D3628"/>
      <w:kern w:val="32"/>
      <w:sz w:val="36"/>
      <w:szCs w:val="32"/>
    </w:rPr>
  </w:style>
  <w:style w:type="paragraph" w:styleId="Heading2">
    <w:name w:val="heading 2"/>
    <w:basedOn w:val="Normal"/>
    <w:next w:val="Normal"/>
    <w:rsid w:val="00D407B3"/>
    <w:pPr>
      <w:keepNext/>
      <w:shd w:val="clear" w:color="auto" w:fill="EAF1DD" w:themeFill="accent3" w:themeFillTint="33"/>
      <w:spacing w:before="240" w:after="60"/>
      <w:outlineLvl w:val="1"/>
    </w:pPr>
    <w:rPr>
      <w:rFonts w:ascii="Oswald" w:hAnsi="Oswald" w:cs="Arial"/>
      <w:bCs/>
      <w:iCs/>
      <w:color w:val="976037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07B3"/>
    <w:pPr>
      <w:keepNext/>
      <w:spacing w:after="200"/>
      <w:outlineLvl w:val="2"/>
    </w:pPr>
    <w:rPr>
      <w:rFonts w:ascii="Oswald" w:hAnsi="Oswald"/>
      <w:color w:val="976037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C200E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D407B3"/>
    <w:rPr>
      <w:rFonts w:ascii="Oswald" w:hAnsi="Oswald"/>
      <w:color w:val="976037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B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B1C"/>
    <w:rPr>
      <w:rFonts w:ascii="Tahoma" w:hAnsi="Tahoma" w:cs="Tahoma"/>
      <w:sz w:val="16"/>
      <w:szCs w:val="16"/>
    </w:rPr>
  </w:style>
  <w:style w:type="paragraph" w:customStyle="1" w:styleId="Logo">
    <w:name w:val="Logo"/>
    <w:basedOn w:val="Normal"/>
    <w:qFormat/>
    <w:rsid w:val="0097298E"/>
    <w:pPr>
      <w:jc w:val="right"/>
    </w:pPr>
    <w:rPr>
      <w:szCs w:val="20"/>
    </w:rPr>
  </w:style>
  <w:style w:type="paragraph" w:styleId="ListParagraph">
    <w:name w:val="List Paragraph"/>
    <w:basedOn w:val="Normal"/>
    <w:uiPriority w:val="34"/>
    <w:unhideWhenUsed/>
    <w:qFormat/>
    <w:rsid w:val="00DA5D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424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E424D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173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E04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043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0437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04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0437"/>
    <w:rPr>
      <w:rFonts w:asciiTheme="minorHAnsi" w:hAnsiTheme="minorHAnsi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E04F1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D3B75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6D3B75"/>
    <w:rPr>
      <w:rFonts w:ascii="EB Garamond" w:hAnsi="EB Garamond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6D3B75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6D3B75"/>
    <w:rPr>
      <w:rFonts w:ascii="EB Garamond" w:hAnsi="EB Garamond"/>
      <w:sz w:val="22"/>
      <w:szCs w:val="24"/>
    </w:rPr>
  </w:style>
  <w:style w:type="paragraph" w:styleId="NormalWeb">
    <w:name w:val="Normal (Web)"/>
    <w:basedOn w:val="Normal"/>
    <w:uiPriority w:val="99"/>
    <w:semiHidden/>
    <w:unhideWhenUsed/>
    <w:rsid w:val="00B13E9A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6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5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3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45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12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29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4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0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9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39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6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ordcounter.net/character-coun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gates@weconservepa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61fa4db-8098-4b39-9de6-b4341f77e177">
      <UserInfo>
        <DisplayName/>
        <AccountId xsi:nil="true"/>
        <AccountType/>
      </UserInfo>
    </SharedWithUsers>
    <lcf76f155ced4ddcb4097134ff3c332f xmlns="8bc0fb62-cdd3-4ae9-98e8-9878a7678e74">
      <Terms xmlns="http://schemas.microsoft.com/office/infopath/2007/PartnerControls"/>
    </lcf76f155ced4ddcb4097134ff3c332f>
    <TaxCatchAll xmlns="061fa4db-8098-4b39-9de6-b4341f77e17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68B80788B13044B48DCE29AEB0024F" ma:contentTypeVersion="19" ma:contentTypeDescription="Create a new document." ma:contentTypeScope="" ma:versionID="e33d50af577250cac961656775a48d19">
  <xsd:schema xmlns:xsd="http://www.w3.org/2001/XMLSchema" xmlns:xs="http://www.w3.org/2001/XMLSchema" xmlns:p="http://schemas.microsoft.com/office/2006/metadata/properties" xmlns:ns2="8bc0fb62-cdd3-4ae9-98e8-9878a7678e74" xmlns:ns3="061fa4db-8098-4b39-9de6-b4341f77e177" targetNamespace="http://schemas.microsoft.com/office/2006/metadata/properties" ma:root="true" ma:fieldsID="4fddc133d8c0430d9c5f13dc32256f28" ns2:_="" ns3:_="">
    <xsd:import namespace="8bc0fb62-cdd3-4ae9-98e8-9878a7678e74"/>
    <xsd:import namespace="061fa4db-8098-4b39-9de6-b4341f77e1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0fb62-cdd3-4ae9-98e8-9878a7678e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06aa3be-84ed-4ab0-b94d-4f313c0fd1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1fa4db-8098-4b39-9de6-b4341f77e17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9ad9e64-cc42-42ba-8847-08f9f43ec2dc}" ma:internalName="TaxCatchAll" ma:showField="CatchAllData" ma:web="061fa4db-8098-4b39-9de6-b4341f77e1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1ADA76-C848-48D9-B02F-C01B6BBB86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47B243-D21D-4F5A-A3AA-0C8079C6A4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6A8A31-38E4-4CD7-A586-FD6C6C1300F6}">
  <ds:schemaRefs>
    <ds:schemaRef ds:uri="http://schemas.microsoft.com/office/2006/metadata/properties"/>
    <ds:schemaRef ds:uri="http://schemas.microsoft.com/office/infopath/2007/PartnerControls"/>
    <ds:schemaRef ds:uri="061fa4db-8098-4b39-9de6-b4341f77e177"/>
    <ds:schemaRef ds:uri="8bc0fb62-cdd3-4ae9-98e8-9878a7678e74"/>
  </ds:schemaRefs>
</ds:datastoreItem>
</file>

<file path=customXml/itemProps4.xml><?xml version="1.0" encoding="utf-8"?>
<ds:datastoreItem xmlns:ds="http://schemas.openxmlformats.org/officeDocument/2006/customXml" ds:itemID="{12582D92-D7E1-4AEF-96AE-6CDDF2DD50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c0fb62-cdd3-4ae9-98e8-9878a7678e74"/>
    <ds:schemaRef ds:uri="061fa4db-8098-4b39-9de6-b4341f77e1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6</Pages>
  <Words>1325</Words>
  <Characters>8535</Characters>
  <Application>Microsoft Office Word</Application>
  <DocSecurity>0</DocSecurity>
  <Lines>181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Volunteer application</vt:lpstr>
    </vt:vector>
  </TitlesOfParts>
  <Company>Microsoft Corporation</Company>
  <LinksUpToDate>false</LinksUpToDate>
  <CharactersWithSpaces>9706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application</dc:title>
  <dc:creator>Nicole Faraguna</dc:creator>
  <cp:lastModifiedBy>Emily Gates</cp:lastModifiedBy>
  <cp:revision>46</cp:revision>
  <cp:lastPrinted>2003-07-23T17:40:00Z</cp:lastPrinted>
  <dcterms:created xsi:type="dcterms:W3CDTF">2025-11-07T16:07:00Z</dcterms:created>
  <dcterms:modified xsi:type="dcterms:W3CDTF">2025-11-07T22:10:00Z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TC010196511033</vt:lpwstr>
  </property>
  <property fmtid="{D5CDD505-2E9C-101B-9397-08002B2CF9AE}" pid="3" name="ContentTypeId">
    <vt:lpwstr>0x0101005568B80788B13044B48DCE29AEB0024F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  <property fmtid="{D5CDD505-2E9C-101B-9397-08002B2CF9AE}" pid="10" name="xd_Signature">
    <vt:bool>false</vt:bool>
  </property>
  <property fmtid="{D5CDD505-2E9C-101B-9397-08002B2CF9AE}" pid="11" name="xd_ProgID">
    <vt:lpwstr/>
  </property>
  <property fmtid="{D5CDD505-2E9C-101B-9397-08002B2CF9AE}" pid="12" name="TemplateUrl">
    <vt:lpwstr/>
  </property>
  <property fmtid="{D5CDD505-2E9C-101B-9397-08002B2CF9AE}" pid="13" name="ComplianceAssetId">
    <vt:lpwstr/>
  </property>
  <property fmtid="{D5CDD505-2E9C-101B-9397-08002B2CF9AE}" pid="14" name="Order">
    <vt:r8>7358000</vt:r8>
  </property>
  <property fmtid="{D5CDD505-2E9C-101B-9397-08002B2CF9AE}" pid="15" name="_ExtendedDescription">
    <vt:lpwstr/>
  </property>
  <property fmtid="{D5CDD505-2E9C-101B-9397-08002B2CF9AE}" pid="16" name="MediaServiceImageTags">
    <vt:lpwstr/>
  </property>
</Properties>
</file>